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9D1F3C" w14:textId="77777777" w:rsidR="001F153C" w:rsidRPr="00680FA8" w:rsidRDefault="00C96423" w:rsidP="00680FA8">
      <w:pPr>
        <w:rPr>
          <w:rFonts w:cs="Arabic Transparent"/>
          <w:b/>
          <w:bCs/>
          <w:u w:val="single"/>
          <w:rtl/>
        </w:rPr>
      </w:pPr>
      <w:r>
        <w:rPr>
          <w:rFonts w:ascii="Garamond" w:eastAsia="Times New Roman" w:hAnsi="Garamond" w:hint="cs"/>
          <w:b/>
          <w:bCs/>
          <w:noProof/>
          <w:sz w:val="40"/>
          <w:szCs w:val="40"/>
          <w:rtl/>
          <w:lang w:eastAsia="en-US" w:bidi="ar-SA"/>
        </w:rPr>
        <w:drawing>
          <wp:anchor distT="0" distB="0" distL="114300" distR="114300" simplePos="0" relativeHeight="251660800" behindDoc="0" locked="0" layoutInCell="1" allowOverlap="1" wp14:anchorId="5EA989CF" wp14:editId="2918B87F">
            <wp:simplePos x="0" y="0"/>
            <wp:positionH relativeFrom="column">
              <wp:posOffset>4228465</wp:posOffset>
            </wp:positionH>
            <wp:positionV relativeFrom="paragraph">
              <wp:posOffset>46071</wp:posOffset>
            </wp:positionV>
            <wp:extent cx="1793240" cy="1785620"/>
            <wp:effectExtent l="0" t="0" r="1016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839" r="5150" b="262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240" cy="178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C3E3C9" w14:textId="77777777" w:rsidR="001F153C" w:rsidRPr="00C96423" w:rsidRDefault="001F153C" w:rsidP="00786BD9">
      <w:pPr>
        <w:suppressAutoHyphens w:val="0"/>
        <w:ind w:left="360"/>
        <w:jc w:val="center"/>
        <w:rPr>
          <w:rFonts w:eastAsia="Times New Roman"/>
          <w:b/>
          <w:bCs/>
          <w:sz w:val="40"/>
          <w:szCs w:val="40"/>
          <w:rtl/>
          <w:lang w:eastAsia="en-US"/>
        </w:rPr>
      </w:pPr>
      <w:r w:rsidRPr="001F153C">
        <w:rPr>
          <w:rFonts w:ascii="Garamond" w:eastAsia="Times New Roman" w:hAnsi="Garamond" w:hint="cs"/>
          <w:b/>
          <w:bCs/>
          <w:sz w:val="40"/>
          <w:szCs w:val="40"/>
          <w:rtl/>
          <w:lang w:eastAsia="en-US"/>
        </w:rPr>
        <w:t>بيان بالسيرة الذاتية والمؤهلات العلمية</w:t>
      </w:r>
      <w:r w:rsidR="00C96423">
        <w:rPr>
          <w:rFonts w:eastAsia="Times New Roman"/>
          <w:b/>
          <w:bCs/>
          <w:sz w:val="40"/>
          <w:szCs w:val="40"/>
          <w:rtl/>
          <w:lang w:eastAsia="en-US"/>
        </w:rPr>
        <w:t xml:space="preserve">  </w:t>
      </w:r>
    </w:p>
    <w:p w14:paraId="31068F8E" w14:textId="77777777" w:rsidR="00786BD9" w:rsidRPr="00786BD9" w:rsidRDefault="00786BD9" w:rsidP="00786BD9">
      <w:pPr>
        <w:suppressAutoHyphens w:val="0"/>
        <w:ind w:left="360"/>
        <w:jc w:val="center"/>
        <w:rPr>
          <w:rFonts w:ascii="Garamond" w:eastAsia="Times New Roman" w:hAnsi="Garamond"/>
          <w:b/>
          <w:bCs/>
          <w:color w:val="0432FF"/>
          <w:sz w:val="40"/>
          <w:szCs w:val="40"/>
          <w:lang w:eastAsia="en-US"/>
        </w:rPr>
      </w:pPr>
      <w:r w:rsidRPr="00786BD9">
        <w:rPr>
          <w:rFonts w:ascii="Garamond" w:eastAsia="Times New Roman" w:hAnsi="Garamond"/>
          <w:b/>
          <w:bCs/>
          <w:color w:val="0432FF"/>
          <w:sz w:val="40"/>
          <w:szCs w:val="40"/>
          <w:rtl/>
          <w:lang w:eastAsia="en-US"/>
        </w:rPr>
        <w:t>د. ولاء عبدالناصر عبدالقادر الشلقانى</w:t>
      </w:r>
    </w:p>
    <w:p w14:paraId="63BE0609" w14:textId="77777777" w:rsidR="00786BD9" w:rsidRPr="00786BD9" w:rsidRDefault="00786BD9" w:rsidP="00786BD9">
      <w:pPr>
        <w:suppressAutoHyphens w:val="0"/>
        <w:rPr>
          <w:rFonts w:eastAsia="Times New Roman"/>
          <w:b/>
          <w:bCs/>
          <w:color w:val="0432FF"/>
          <w:sz w:val="40"/>
          <w:szCs w:val="40"/>
          <w:rtl/>
          <w:lang w:eastAsia="en-US"/>
        </w:rPr>
      </w:pPr>
      <w:r w:rsidRPr="00786BD9">
        <w:rPr>
          <w:rFonts w:eastAsia="Times New Roman"/>
          <w:b/>
          <w:bCs/>
          <w:color w:val="0432FF"/>
          <w:sz w:val="40"/>
          <w:szCs w:val="40"/>
          <w:rtl/>
          <w:lang w:eastAsia="en-US"/>
        </w:rPr>
        <w:t xml:space="preserve">                </w:t>
      </w:r>
      <w:r w:rsidR="00C96423">
        <w:rPr>
          <w:rFonts w:eastAsia="Times New Roman"/>
          <w:b/>
          <w:bCs/>
          <w:color w:val="0432FF"/>
          <w:sz w:val="40"/>
          <w:szCs w:val="40"/>
          <w:rtl/>
          <w:lang w:eastAsia="en-US"/>
        </w:rPr>
        <w:t xml:space="preserve">          </w:t>
      </w:r>
      <w:r w:rsidRPr="00786BD9">
        <w:rPr>
          <w:rFonts w:eastAsia="Times New Roman"/>
          <w:b/>
          <w:bCs/>
          <w:color w:val="0432FF"/>
          <w:sz w:val="40"/>
          <w:szCs w:val="40"/>
          <w:rtl/>
          <w:lang w:eastAsia="en-US"/>
        </w:rPr>
        <w:t>(</w:t>
      </w:r>
      <w:r w:rsidRPr="00786BD9">
        <w:rPr>
          <w:rFonts w:ascii="Garamond" w:eastAsia="Times New Roman" w:hAnsi="Garamond"/>
          <w:b/>
          <w:bCs/>
          <w:color w:val="0432FF"/>
          <w:sz w:val="40"/>
          <w:szCs w:val="40"/>
          <w:rtl/>
          <w:lang w:eastAsia="en-US"/>
        </w:rPr>
        <w:t>تخصص الكيمياء الحيوية</w:t>
      </w:r>
      <w:r w:rsidRPr="00786BD9">
        <w:rPr>
          <w:rFonts w:eastAsia="Times New Roman"/>
          <w:b/>
          <w:bCs/>
          <w:color w:val="0432FF"/>
          <w:sz w:val="40"/>
          <w:szCs w:val="40"/>
          <w:rtl/>
          <w:lang w:eastAsia="en-US"/>
        </w:rPr>
        <w:t>)</w:t>
      </w:r>
    </w:p>
    <w:p w14:paraId="0BFA841B" w14:textId="754B2FC4" w:rsidR="00786BD9" w:rsidRPr="00786BD9" w:rsidRDefault="00785E46" w:rsidP="00A92244">
      <w:pPr>
        <w:suppressAutoHyphens w:val="0"/>
        <w:ind w:left="360"/>
        <w:jc w:val="center"/>
        <w:rPr>
          <w:rFonts w:eastAsia="Times New Roman"/>
          <w:b/>
          <w:bCs/>
          <w:sz w:val="36"/>
          <w:szCs w:val="36"/>
          <w:rtl/>
          <w:lang w:eastAsia="en-US"/>
        </w:rPr>
      </w:pPr>
      <w:r>
        <w:rPr>
          <w:rFonts w:ascii="Garamond" w:eastAsia="Times New Roman" w:hAnsi="Garamond" w:hint="cs"/>
          <w:b/>
          <w:bCs/>
          <w:sz w:val="36"/>
          <w:szCs w:val="36"/>
          <w:rtl/>
          <w:lang w:eastAsia="en-US"/>
        </w:rPr>
        <w:t xml:space="preserve">أستاذ مساعد </w:t>
      </w:r>
      <w:r w:rsidR="001F153C" w:rsidRPr="00786BD9">
        <w:rPr>
          <w:rFonts w:ascii="Garamond" w:eastAsia="Times New Roman" w:hAnsi="Garamond" w:hint="cs"/>
          <w:b/>
          <w:bCs/>
          <w:sz w:val="36"/>
          <w:szCs w:val="36"/>
          <w:rtl/>
          <w:lang w:eastAsia="en-US"/>
        </w:rPr>
        <w:t xml:space="preserve">بقسم </w:t>
      </w:r>
      <w:r w:rsidR="00786BD9" w:rsidRPr="00786BD9">
        <w:rPr>
          <w:rFonts w:eastAsia="Times New Roman"/>
          <w:b/>
          <w:bCs/>
          <w:sz w:val="36"/>
          <w:szCs w:val="36"/>
          <w:rtl/>
          <w:lang w:eastAsia="en-US"/>
        </w:rPr>
        <w:t>الكيمياء الحيوية الزراعية</w:t>
      </w:r>
    </w:p>
    <w:p w14:paraId="24AAA473" w14:textId="77777777" w:rsidR="001F153C" w:rsidRPr="00786BD9" w:rsidRDefault="001F153C" w:rsidP="00A92244">
      <w:pPr>
        <w:suppressAutoHyphens w:val="0"/>
        <w:ind w:left="360"/>
        <w:jc w:val="center"/>
        <w:rPr>
          <w:rFonts w:eastAsia="Times New Roman"/>
          <w:b/>
          <w:bCs/>
          <w:sz w:val="36"/>
          <w:szCs w:val="36"/>
          <w:rtl/>
          <w:lang w:eastAsia="en-US"/>
        </w:rPr>
      </w:pPr>
      <w:r w:rsidRPr="00786BD9">
        <w:rPr>
          <w:rFonts w:ascii="Garamond" w:eastAsia="Times New Roman" w:hAnsi="Garamond" w:hint="cs"/>
          <w:b/>
          <w:bCs/>
          <w:sz w:val="36"/>
          <w:szCs w:val="36"/>
          <w:rtl/>
          <w:lang w:eastAsia="en-US"/>
        </w:rPr>
        <w:t xml:space="preserve"> </w:t>
      </w:r>
      <w:r w:rsidR="00786BD9" w:rsidRPr="00786BD9">
        <w:rPr>
          <w:rFonts w:eastAsia="Times New Roman"/>
          <w:b/>
          <w:bCs/>
          <w:sz w:val="36"/>
          <w:szCs w:val="36"/>
          <w:rtl/>
          <w:lang w:eastAsia="en-US"/>
        </w:rPr>
        <w:t>كلي</w:t>
      </w:r>
      <w:r w:rsidR="00786BD9">
        <w:rPr>
          <w:rFonts w:eastAsia="Times New Roman"/>
          <w:b/>
          <w:bCs/>
          <w:sz w:val="36"/>
          <w:szCs w:val="36"/>
          <w:rtl/>
          <w:lang w:eastAsia="en-US"/>
        </w:rPr>
        <w:t>ــــــــــــ</w:t>
      </w:r>
      <w:r w:rsidR="00786BD9" w:rsidRPr="00786BD9">
        <w:rPr>
          <w:rFonts w:eastAsia="Times New Roman"/>
          <w:b/>
          <w:bCs/>
          <w:sz w:val="36"/>
          <w:szCs w:val="36"/>
          <w:rtl/>
          <w:lang w:eastAsia="en-US"/>
        </w:rPr>
        <w:t>ة الزراع</w:t>
      </w:r>
      <w:r w:rsidR="00786BD9">
        <w:rPr>
          <w:rFonts w:eastAsia="Times New Roman"/>
          <w:b/>
          <w:bCs/>
          <w:sz w:val="36"/>
          <w:szCs w:val="36"/>
          <w:rtl/>
          <w:lang w:eastAsia="en-US"/>
        </w:rPr>
        <w:t>ــــــ</w:t>
      </w:r>
      <w:r w:rsidR="00786BD9" w:rsidRPr="00786BD9">
        <w:rPr>
          <w:rFonts w:eastAsia="Times New Roman"/>
          <w:b/>
          <w:bCs/>
          <w:sz w:val="36"/>
          <w:szCs w:val="36"/>
          <w:rtl/>
          <w:lang w:eastAsia="en-US"/>
        </w:rPr>
        <w:t>ة</w:t>
      </w:r>
    </w:p>
    <w:p w14:paraId="4173A2CC" w14:textId="77777777" w:rsidR="00786BD9" w:rsidRPr="00786BD9" w:rsidRDefault="00786BD9" w:rsidP="00A92244">
      <w:pPr>
        <w:suppressAutoHyphens w:val="0"/>
        <w:ind w:left="360"/>
        <w:jc w:val="center"/>
        <w:rPr>
          <w:rFonts w:eastAsia="Times New Roman"/>
          <w:b/>
          <w:bCs/>
          <w:sz w:val="36"/>
          <w:szCs w:val="36"/>
          <w:u w:val="single"/>
          <w:lang w:eastAsia="en-US"/>
        </w:rPr>
      </w:pPr>
      <w:r w:rsidRPr="00786BD9">
        <w:rPr>
          <w:rFonts w:eastAsia="Times New Roman" w:hint="cs"/>
          <w:b/>
          <w:bCs/>
          <w:sz w:val="36"/>
          <w:szCs w:val="36"/>
          <w:rtl/>
          <w:lang w:eastAsia="en-US"/>
        </w:rPr>
        <w:t>جامع</w:t>
      </w:r>
      <w:r>
        <w:rPr>
          <w:rFonts w:eastAsia="Times New Roman"/>
          <w:b/>
          <w:bCs/>
          <w:sz w:val="36"/>
          <w:szCs w:val="36"/>
          <w:rtl/>
          <w:lang w:eastAsia="en-US"/>
        </w:rPr>
        <w:t>ــــ</w:t>
      </w:r>
      <w:r w:rsidRPr="00786BD9">
        <w:rPr>
          <w:rFonts w:eastAsia="Times New Roman" w:hint="cs"/>
          <w:b/>
          <w:bCs/>
          <w:sz w:val="36"/>
          <w:szCs w:val="36"/>
          <w:rtl/>
          <w:lang w:eastAsia="en-US"/>
        </w:rPr>
        <w:t>ة عي</w:t>
      </w:r>
      <w:r>
        <w:rPr>
          <w:rFonts w:eastAsia="Times New Roman"/>
          <w:b/>
          <w:bCs/>
          <w:sz w:val="36"/>
          <w:szCs w:val="36"/>
          <w:rtl/>
          <w:lang w:eastAsia="en-US"/>
        </w:rPr>
        <w:t>ــ</w:t>
      </w:r>
      <w:r w:rsidRPr="00786BD9">
        <w:rPr>
          <w:rFonts w:eastAsia="Times New Roman" w:hint="cs"/>
          <w:b/>
          <w:bCs/>
          <w:sz w:val="36"/>
          <w:szCs w:val="36"/>
          <w:rtl/>
          <w:lang w:eastAsia="en-US"/>
        </w:rPr>
        <w:t>ن شم</w:t>
      </w:r>
      <w:r>
        <w:rPr>
          <w:rFonts w:eastAsia="Times New Roman"/>
          <w:b/>
          <w:bCs/>
          <w:sz w:val="36"/>
          <w:szCs w:val="36"/>
          <w:rtl/>
          <w:lang w:eastAsia="en-US"/>
        </w:rPr>
        <w:t>ـ</w:t>
      </w:r>
      <w:r w:rsidRPr="00786BD9">
        <w:rPr>
          <w:rFonts w:eastAsia="Times New Roman" w:hint="cs"/>
          <w:b/>
          <w:bCs/>
          <w:sz w:val="36"/>
          <w:szCs w:val="36"/>
          <w:rtl/>
          <w:lang w:eastAsia="en-US"/>
        </w:rPr>
        <w:t>س</w:t>
      </w:r>
    </w:p>
    <w:p w14:paraId="0C394FD8" w14:textId="77777777" w:rsidR="001F153C" w:rsidRPr="00786BD9" w:rsidRDefault="001F153C" w:rsidP="00A92244">
      <w:pPr>
        <w:jc w:val="center"/>
        <w:rPr>
          <w:rFonts w:cs="Arabic Transparent"/>
          <w:b/>
          <w:bCs/>
          <w:sz w:val="36"/>
          <w:szCs w:val="36"/>
          <w:u w:val="single"/>
          <w:rtl/>
        </w:rPr>
      </w:pPr>
    </w:p>
    <w:p w14:paraId="0DB8BBE2" w14:textId="77777777" w:rsidR="001F153C" w:rsidRDefault="001F153C" w:rsidP="00177B84">
      <w:pPr>
        <w:rPr>
          <w:rFonts w:cs="Arabic Transparent"/>
          <w:b/>
          <w:bCs/>
          <w:u w:val="single"/>
          <w:rtl/>
        </w:rPr>
      </w:pPr>
    </w:p>
    <w:p w14:paraId="030C793D" w14:textId="77777777" w:rsidR="00177B84" w:rsidRPr="00DF2871" w:rsidRDefault="001F153C" w:rsidP="00177B84">
      <w:pPr>
        <w:rPr>
          <w:rtl/>
        </w:rPr>
      </w:pPr>
      <w:r w:rsidRPr="00DF2871">
        <w:rPr>
          <w:rFonts w:cs="Arabic Transparent" w:hint="cs"/>
          <w:b/>
          <w:bCs/>
          <w:highlight w:val="yellow"/>
          <w:u w:val="single"/>
          <w:rtl/>
        </w:rPr>
        <w:t>1</w:t>
      </w:r>
      <w:r w:rsidR="00177B84" w:rsidRPr="00DF2871">
        <w:rPr>
          <w:rFonts w:cs="Arabic Transparent"/>
          <w:b/>
          <w:bCs/>
          <w:highlight w:val="yellow"/>
          <w:u w:val="single"/>
          <w:rtl/>
        </w:rPr>
        <w:t>) البيانات الشخصية:</w:t>
      </w:r>
      <w:r w:rsidR="00177B84" w:rsidRPr="00DF2871">
        <w:rPr>
          <w:rtl/>
        </w:rPr>
        <w:t xml:space="preserve"> </w:t>
      </w:r>
    </w:p>
    <w:p w14:paraId="1093CC1D" w14:textId="77777777" w:rsidR="00C96423" w:rsidRPr="00DF2871" w:rsidRDefault="00177B84" w:rsidP="003823CD">
      <w:pPr>
        <w:ind w:left="374"/>
        <w:rPr>
          <w:b/>
          <w:bCs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>الإســــ</w:t>
      </w:r>
      <w:r w:rsidRPr="00DF2871">
        <w:rPr>
          <w:rFonts w:cs="Arabic Transparent"/>
          <w:b/>
          <w:bCs/>
          <w:sz w:val="24"/>
          <w:szCs w:val="24"/>
          <w:rtl/>
          <w:lang w:eastAsia="ar-SA" w:bidi="ar-SA"/>
        </w:rPr>
        <w:t>ــــــــــــ</w:t>
      </w:r>
      <w:r w:rsidRPr="00DF2871">
        <w:rPr>
          <w:rFonts w:cs="Arabic Transparent"/>
          <w:b/>
          <w:bCs/>
          <w:sz w:val="24"/>
          <w:szCs w:val="24"/>
          <w:rtl/>
        </w:rPr>
        <w:t xml:space="preserve">ـــم: </w:t>
      </w:r>
      <w:r w:rsidR="00C96423" w:rsidRPr="00DF2871">
        <w:rPr>
          <w:rFonts w:cs="Arabic Transparent"/>
          <w:sz w:val="24"/>
          <w:szCs w:val="24"/>
          <w:rtl/>
        </w:rPr>
        <w:t>ولاء عبدالناصر عبدالقادر الشلقانى</w:t>
      </w:r>
      <w:r w:rsidR="00C96423" w:rsidRPr="00DF2871">
        <w:rPr>
          <w:rFonts w:cs="Arabic Transparent"/>
          <w:b/>
          <w:bCs/>
          <w:sz w:val="24"/>
          <w:szCs w:val="24"/>
          <w:rtl/>
        </w:rPr>
        <w:t xml:space="preserve"> </w:t>
      </w:r>
    </w:p>
    <w:p w14:paraId="110A3BCC" w14:textId="77777777" w:rsidR="00177B84" w:rsidRPr="00DF2871" w:rsidRDefault="00177B84" w:rsidP="003823CD">
      <w:pPr>
        <w:ind w:left="374"/>
        <w:rPr>
          <w:rFonts w:cs="Arabic Transparent"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>تـاريــــخ الميـــلاد:</w:t>
      </w:r>
      <w:r w:rsidRPr="00DF2871">
        <w:rPr>
          <w:rFonts w:cs="Arabic Transparent"/>
          <w:sz w:val="24"/>
          <w:szCs w:val="24"/>
          <w:rtl/>
        </w:rPr>
        <w:t xml:space="preserve">  </w:t>
      </w:r>
      <w:r w:rsidR="00C96423" w:rsidRPr="00DF2871">
        <w:rPr>
          <w:rFonts w:cs="Arabic Transparent"/>
          <w:sz w:val="24"/>
          <w:szCs w:val="24"/>
        </w:rPr>
        <w:t>2</w:t>
      </w:r>
      <w:r w:rsidRPr="00DF2871">
        <w:rPr>
          <w:rFonts w:cs="Arabic Transparent"/>
          <w:sz w:val="24"/>
          <w:szCs w:val="24"/>
          <w:rtl/>
        </w:rPr>
        <w:t xml:space="preserve"> / </w:t>
      </w:r>
      <w:r w:rsidR="00C96423" w:rsidRPr="00DF2871">
        <w:rPr>
          <w:rFonts w:cs="Arabic Transparent"/>
          <w:sz w:val="24"/>
          <w:szCs w:val="24"/>
        </w:rPr>
        <w:t>6</w:t>
      </w:r>
      <w:r w:rsidRPr="00DF2871">
        <w:rPr>
          <w:rFonts w:cs="Arabic Transparent"/>
          <w:sz w:val="24"/>
          <w:szCs w:val="24"/>
          <w:rtl/>
        </w:rPr>
        <w:t xml:space="preserve"> / </w:t>
      </w:r>
      <w:r w:rsidRPr="00DF2871">
        <w:rPr>
          <w:rFonts w:cs="Arabic Transparent"/>
          <w:sz w:val="24"/>
          <w:szCs w:val="24"/>
        </w:rPr>
        <w:t>198</w:t>
      </w:r>
      <w:r w:rsidR="00C96423" w:rsidRPr="00DF2871">
        <w:rPr>
          <w:rFonts w:cs="Arabic Transparent"/>
          <w:sz w:val="24"/>
          <w:szCs w:val="24"/>
        </w:rPr>
        <w:t>3</w:t>
      </w:r>
      <w:r w:rsidRPr="00DF2871">
        <w:rPr>
          <w:rFonts w:cs="Arabic Transparent"/>
          <w:sz w:val="24"/>
          <w:szCs w:val="24"/>
          <w:rtl/>
        </w:rPr>
        <w:t>م</w:t>
      </w:r>
    </w:p>
    <w:p w14:paraId="50A4C19F" w14:textId="77777777" w:rsidR="00177B84" w:rsidRPr="00DF2871" w:rsidRDefault="00177B84" w:rsidP="003823CD">
      <w:pPr>
        <w:ind w:left="374"/>
        <w:rPr>
          <w:rFonts w:cs="Arabic Transparent"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مـحــــل الميـــــلاد: 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="00C96423" w:rsidRPr="00DF2871">
        <w:rPr>
          <w:sz w:val="24"/>
          <w:szCs w:val="24"/>
          <w:rtl/>
        </w:rPr>
        <w:t>القليوبية</w:t>
      </w:r>
      <w:r w:rsidR="00C96423" w:rsidRPr="00DF2871">
        <w:rPr>
          <w:rFonts w:cs="Arabic Transparent"/>
          <w:sz w:val="24"/>
          <w:szCs w:val="24"/>
          <w:rtl/>
        </w:rPr>
        <w:t xml:space="preserve"> </w:t>
      </w:r>
      <w:r w:rsidR="00322CFC" w:rsidRPr="00DF2871">
        <w:rPr>
          <w:rFonts w:cs="Arabic Transparent"/>
          <w:sz w:val="24"/>
          <w:szCs w:val="24"/>
          <w:rtl/>
        </w:rPr>
        <w:t>–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="00C96423" w:rsidRPr="00DF2871">
        <w:rPr>
          <w:sz w:val="24"/>
          <w:szCs w:val="24"/>
          <w:rtl/>
        </w:rPr>
        <w:t>مصر</w:t>
      </w:r>
      <w:r w:rsidR="00322CFC" w:rsidRPr="00DF2871">
        <w:rPr>
          <w:rFonts w:cs="Arabic Transparent" w:hint="cs"/>
          <w:sz w:val="24"/>
          <w:szCs w:val="24"/>
          <w:rtl/>
        </w:rPr>
        <w:t>.</w:t>
      </w:r>
    </w:p>
    <w:p w14:paraId="5BA4D9A9" w14:textId="77777777" w:rsidR="00177B84" w:rsidRPr="00DF2871" w:rsidRDefault="00424BE1" w:rsidP="003823CD">
      <w:pPr>
        <w:ind w:left="374"/>
        <w:rPr>
          <w:rFonts w:cs="Arabic Transparent"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>الحـالة الإجتماعية</w:t>
      </w:r>
      <w:r w:rsidR="00177B84" w:rsidRPr="00DF2871">
        <w:rPr>
          <w:rFonts w:cs="Arabic Transparent"/>
          <w:b/>
          <w:bCs/>
          <w:sz w:val="24"/>
          <w:szCs w:val="24"/>
          <w:rtl/>
        </w:rPr>
        <w:t xml:space="preserve">: </w:t>
      </w:r>
      <w:r w:rsidR="00177B84" w:rsidRPr="00DF2871">
        <w:rPr>
          <w:rFonts w:cs="Arabic Transparent"/>
          <w:sz w:val="24"/>
          <w:szCs w:val="24"/>
          <w:rtl/>
        </w:rPr>
        <w:t xml:space="preserve"> متزوج</w:t>
      </w:r>
      <w:r w:rsidR="00034CAE" w:rsidRPr="00DF2871">
        <w:rPr>
          <w:rFonts w:cs="Arabic Transparent" w:hint="cs"/>
          <w:sz w:val="24"/>
          <w:szCs w:val="24"/>
          <w:rtl/>
        </w:rPr>
        <w:t>ة</w:t>
      </w:r>
    </w:p>
    <w:p w14:paraId="5E3F0D9F" w14:textId="52535850" w:rsidR="00177B84" w:rsidRPr="00DF2871" w:rsidRDefault="00177B84" w:rsidP="00785E46">
      <w:pPr>
        <w:ind w:left="374"/>
        <w:rPr>
          <w:rFonts w:cs="Arabic Transparent"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الوظيــفة الحالـــية: 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="00785E46">
        <w:rPr>
          <w:rFonts w:cs="Arabic Transparent" w:hint="cs"/>
          <w:sz w:val="24"/>
          <w:szCs w:val="24"/>
          <w:rtl/>
        </w:rPr>
        <w:t>أستاذ مساعد</w:t>
      </w:r>
      <w:r w:rsidRPr="00DF2871">
        <w:rPr>
          <w:rFonts w:cs="Arabic Transparent" w:hint="cs"/>
          <w:sz w:val="24"/>
          <w:szCs w:val="24"/>
          <w:rtl/>
        </w:rPr>
        <w:t xml:space="preserve"> </w:t>
      </w:r>
      <w:r w:rsidR="00C96423" w:rsidRPr="00DF2871">
        <w:rPr>
          <w:sz w:val="24"/>
          <w:szCs w:val="24"/>
          <w:rtl/>
        </w:rPr>
        <w:t>الكيمياء الحيوية</w:t>
      </w:r>
      <w:r w:rsidR="00034CAE" w:rsidRPr="00DF2871">
        <w:rPr>
          <w:rFonts w:cs="Arabic Transparent" w:hint="cs"/>
          <w:sz w:val="24"/>
          <w:szCs w:val="24"/>
          <w:rtl/>
        </w:rPr>
        <w:t>.</w:t>
      </w:r>
      <w:r w:rsidRPr="00DF2871">
        <w:rPr>
          <w:rFonts w:cs="Arabic Transparent"/>
          <w:sz w:val="24"/>
          <w:szCs w:val="24"/>
          <w:rtl/>
        </w:rPr>
        <w:t xml:space="preserve"> </w:t>
      </w:r>
    </w:p>
    <w:p w14:paraId="33FA75D0" w14:textId="77777777" w:rsidR="00177B84" w:rsidRPr="00DF2871" w:rsidRDefault="00177B84" w:rsidP="003823CD">
      <w:pPr>
        <w:ind w:left="2500" w:hanging="2126"/>
        <w:jc w:val="both"/>
        <w:rPr>
          <w:sz w:val="24"/>
          <w:szCs w:val="24"/>
          <w:rtl/>
          <w:lang w:bidi="ar-SA"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عـنـــوان العـمـــل: </w:t>
      </w:r>
      <w:r w:rsidR="00C96423" w:rsidRPr="00DF2871">
        <w:rPr>
          <w:rFonts w:cs="Arabic Transparent"/>
          <w:sz w:val="24"/>
          <w:szCs w:val="24"/>
          <w:rtl/>
        </w:rPr>
        <w:t xml:space="preserve">قسم الكيمياء الحيوية الزراعية - كلية الزراعة </w:t>
      </w:r>
      <w:r w:rsidR="003823CD" w:rsidRPr="00DF2871">
        <w:rPr>
          <w:sz w:val="24"/>
          <w:szCs w:val="24"/>
          <w:rtl/>
        </w:rPr>
        <w:t>ـ</w:t>
      </w:r>
      <w:r w:rsidR="00C96423" w:rsidRPr="00DF2871">
        <w:rPr>
          <w:sz w:val="24"/>
          <w:szCs w:val="24"/>
          <w:rtl/>
        </w:rPr>
        <w:t xml:space="preserve"> جامعة عين شمس ـ</w:t>
      </w:r>
      <w:r w:rsidR="00C96423" w:rsidRPr="00DF2871">
        <w:rPr>
          <w:rFonts w:cs="Arabic Transparent"/>
          <w:sz w:val="24"/>
          <w:szCs w:val="24"/>
          <w:rtl/>
        </w:rPr>
        <w:t xml:space="preserve"> </w:t>
      </w:r>
      <w:r w:rsidR="00C96423" w:rsidRPr="00DF2871">
        <w:rPr>
          <w:b/>
          <w:bCs/>
          <w:sz w:val="24"/>
          <w:szCs w:val="24"/>
          <w:rtl/>
        </w:rPr>
        <w:t>68 حدائق شبرا</w:t>
      </w:r>
      <w:r w:rsidR="003823CD" w:rsidRPr="00DF2871">
        <w:rPr>
          <w:sz w:val="24"/>
          <w:szCs w:val="24"/>
          <w:rtl/>
        </w:rPr>
        <w:t xml:space="preserve"> ـ</w:t>
      </w:r>
      <w:r w:rsidR="00C96423" w:rsidRPr="00DF2871">
        <w:rPr>
          <w:rFonts w:cs="Arabic Transparent"/>
          <w:sz w:val="24"/>
          <w:szCs w:val="24"/>
          <w:rtl/>
        </w:rPr>
        <w:t xml:space="preserve"> </w:t>
      </w:r>
      <w:r w:rsidR="003823CD" w:rsidRPr="00DF2871">
        <w:rPr>
          <w:sz w:val="24"/>
          <w:szCs w:val="24"/>
          <w:rtl/>
        </w:rPr>
        <w:t>القاهرة</w:t>
      </w:r>
      <w:r w:rsidR="00C96423" w:rsidRPr="00DF2871">
        <w:rPr>
          <w:rFonts w:cs="Arabic Transparent"/>
          <w:sz w:val="24"/>
          <w:szCs w:val="24"/>
          <w:rtl/>
        </w:rPr>
        <w:t xml:space="preserve"> </w:t>
      </w:r>
      <w:r w:rsidR="003823CD" w:rsidRPr="00DF2871">
        <w:rPr>
          <w:sz w:val="24"/>
          <w:szCs w:val="24"/>
          <w:rtl/>
        </w:rPr>
        <w:t>ـ مصر ـ</w:t>
      </w:r>
      <w:r w:rsidR="00C96423" w:rsidRPr="00DF2871">
        <w:rPr>
          <w:rFonts w:cs="Arabic Transparent"/>
          <w:sz w:val="24"/>
          <w:szCs w:val="24"/>
          <w:rtl/>
        </w:rPr>
        <w:t xml:space="preserve"> الرمز البريدي</w:t>
      </w:r>
      <w:r w:rsidR="003823CD" w:rsidRPr="00DF2871">
        <w:rPr>
          <w:rFonts w:cs="Arabic Transparent"/>
          <w:sz w:val="24"/>
          <w:szCs w:val="24"/>
          <w:rtl/>
        </w:rPr>
        <w:t>: 11241.</w:t>
      </w:r>
    </w:p>
    <w:p w14:paraId="2A86795E" w14:textId="77777777" w:rsidR="00177B84" w:rsidRPr="00DF2871" w:rsidRDefault="00177B84" w:rsidP="003823CD">
      <w:pPr>
        <w:ind w:left="374"/>
        <w:rPr>
          <w:sz w:val="24"/>
          <w:szCs w:val="24"/>
          <w:rtl/>
        </w:rPr>
      </w:pPr>
      <w:r w:rsidRPr="00DF2871">
        <w:rPr>
          <w:rFonts w:cs="Arabic Transparent"/>
          <w:sz w:val="24"/>
          <w:szCs w:val="24"/>
          <w:rtl/>
        </w:rPr>
        <w:t xml:space="preserve"> </w:t>
      </w:r>
      <w:r w:rsidRPr="00DF2871">
        <w:rPr>
          <w:rFonts w:cs="Arabic Transparent"/>
          <w:b/>
          <w:bCs/>
          <w:sz w:val="24"/>
          <w:szCs w:val="24"/>
          <w:rtl/>
        </w:rPr>
        <w:t>المحمــــــــــــــول: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="003823CD" w:rsidRPr="00DF2871">
        <w:rPr>
          <w:rFonts w:cs="Arabic Transparent"/>
          <w:sz w:val="24"/>
          <w:szCs w:val="24"/>
        </w:rPr>
        <w:t>01011480079</w:t>
      </w:r>
      <w:r w:rsidR="003823CD" w:rsidRPr="00DF2871">
        <w:rPr>
          <w:rFonts w:cs="Arabic Transparent"/>
          <w:sz w:val="24"/>
          <w:szCs w:val="24"/>
          <w:rtl/>
        </w:rPr>
        <w:t xml:space="preserve"> </w:t>
      </w:r>
      <w:r w:rsidRPr="00DF2871">
        <w:rPr>
          <w:rFonts w:cs="Arabic Transparent"/>
          <w:sz w:val="24"/>
          <w:szCs w:val="24"/>
          <w:rtl/>
        </w:rPr>
        <w:t>(</w:t>
      </w:r>
      <w:r w:rsidRPr="00DF2871">
        <w:rPr>
          <w:rFonts w:cs="Arabic Transparent"/>
          <w:sz w:val="24"/>
          <w:szCs w:val="24"/>
        </w:rPr>
        <w:t>002</w:t>
      </w:r>
      <w:r w:rsidRPr="00DF2871">
        <w:rPr>
          <w:rFonts w:cs="Arabic Transparent"/>
          <w:sz w:val="24"/>
          <w:szCs w:val="24"/>
          <w:rtl/>
        </w:rPr>
        <w:t xml:space="preserve">) </w:t>
      </w:r>
      <w:r w:rsidRPr="00DF2871">
        <w:rPr>
          <w:rFonts w:cs="Arabic Transparent"/>
          <w:sz w:val="24"/>
          <w:szCs w:val="24"/>
          <w:rtl/>
        </w:rPr>
        <w:tab/>
      </w:r>
    </w:p>
    <w:p w14:paraId="03EAC599" w14:textId="77777777" w:rsidR="00177B84" w:rsidRPr="00DF2871" w:rsidRDefault="00177B84" w:rsidP="003823CD">
      <w:pPr>
        <w:ind w:left="374"/>
        <w:rPr>
          <w:rFonts w:cs="Arabic Transparent"/>
          <w:sz w:val="24"/>
          <w:szCs w:val="24"/>
          <w:rtl/>
        </w:rPr>
      </w:pPr>
      <w:r w:rsidRPr="00DF2871">
        <w:rPr>
          <w:rFonts w:cs="Arabic Transparent" w:hint="cs"/>
          <w:b/>
          <w:bCs/>
          <w:sz w:val="24"/>
          <w:szCs w:val="24"/>
          <w:rtl/>
        </w:rPr>
        <w:t>الفـــــاكـ</w:t>
      </w:r>
      <w:r w:rsidRPr="00DF2871">
        <w:rPr>
          <w:b/>
          <w:bCs/>
          <w:sz w:val="24"/>
          <w:szCs w:val="24"/>
          <w:rtl/>
        </w:rPr>
        <w:t>ــــــــــ</w:t>
      </w:r>
      <w:r w:rsidRPr="00DF2871">
        <w:rPr>
          <w:rFonts w:cs="Arabic Transparent" w:hint="cs"/>
          <w:b/>
          <w:bCs/>
          <w:sz w:val="24"/>
          <w:szCs w:val="24"/>
          <w:rtl/>
        </w:rPr>
        <w:t>س:</w:t>
      </w:r>
      <w:r w:rsidRPr="00DF2871">
        <w:rPr>
          <w:rFonts w:cs="Arabic Transparent" w:hint="cs"/>
          <w:sz w:val="24"/>
          <w:szCs w:val="24"/>
          <w:rtl/>
        </w:rPr>
        <w:t xml:space="preserve"> </w:t>
      </w:r>
      <w:r w:rsidRPr="00DF2871">
        <w:rPr>
          <w:rFonts w:cs="Arabic Transparent"/>
          <w:sz w:val="24"/>
          <w:szCs w:val="24"/>
        </w:rPr>
        <w:t xml:space="preserve">(002) </w:t>
      </w:r>
      <w:r w:rsidR="003823CD" w:rsidRPr="00DF2871">
        <w:rPr>
          <w:rFonts w:cs="Arabic Transparent"/>
          <w:sz w:val="24"/>
          <w:szCs w:val="24"/>
        </w:rPr>
        <w:t>44444460</w:t>
      </w:r>
      <w:r w:rsidRPr="00DF2871">
        <w:rPr>
          <w:rFonts w:cs="Arabic Transparent"/>
          <w:sz w:val="24"/>
          <w:szCs w:val="24"/>
          <w:rtl/>
        </w:rPr>
        <w:tab/>
      </w:r>
    </w:p>
    <w:p w14:paraId="60AB25C5" w14:textId="77777777" w:rsidR="00177B84" w:rsidRPr="00DF2871" w:rsidRDefault="00177B84" w:rsidP="003823CD">
      <w:pPr>
        <w:ind w:left="374"/>
        <w:rPr>
          <w:color w:val="0432FF"/>
          <w:sz w:val="24"/>
          <w:szCs w:val="24"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البريد الألكترونى: </w:t>
      </w:r>
      <w:r w:rsidRPr="00DF2871">
        <w:rPr>
          <w:rFonts w:cs="Arabic Transparent"/>
          <w:sz w:val="24"/>
          <w:szCs w:val="24"/>
          <w:rtl/>
        </w:rPr>
        <w:t xml:space="preserve"> </w:t>
      </w:r>
      <w:hyperlink r:id="rId9" w:history="1">
        <w:r w:rsidR="003823CD" w:rsidRPr="00DF2871">
          <w:rPr>
            <w:rStyle w:val="Hyperlink"/>
            <w:rFonts w:eastAsia="Times New Roman"/>
            <w:color w:val="0432FF"/>
            <w:sz w:val="24"/>
            <w:szCs w:val="24"/>
            <w:u w:val="none"/>
          </w:rPr>
          <w:t>walaa_elshalakani@agr.asu.edu.eg</w:t>
        </w:r>
      </w:hyperlink>
      <w:r w:rsidR="003823CD" w:rsidRPr="00DF2871">
        <w:rPr>
          <w:color w:val="0432FF"/>
          <w:sz w:val="24"/>
          <w:szCs w:val="24"/>
        </w:rPr>
        <w:t xml:space="preserve"> </w:t>
      </w:r>
    </w:p>
    <w:p w14:paraId="20D4D055" w14:textId="77777777" w:rsidR="00177B84" w:rsidRPr="00DF2871" w:rsidRDefault="00F509F6" w:rsidP="00DF644C">
      <w:pPr>
        <w:tabs>
          <w:tab w:val="left" w:pos="1418"/>
        </w:tabs>
        <w:ind w:left="1643" w:firstLine="1560"/>
        <w:rPr>
          <w:rFonts w:eastAsia="Times New Roman"/>
          <w:color w:val="0432FF"/>
          <w:sz w:val="24"/>
          <w:szCs w:val="24"/>
          <w:rtl/>
        </w:rPr>
      </w:pPr>
      <w:hyperlink r:id="rId10" w:history="1">
        <w:r w:rsidR="003823CD" w:rsidRPr="00DF2871">
          <w:rPr>
            <w:rStyle w:val="Hyperlink"/>
            <w:rFonts w:eastAsia="Times New Roman"/>
            <w:sz w:val="24"/>
            <w:szCs w:val="24"/>
            <w:u w:val="none"/>
          </w:rPr>
          <w:t>walaanaser106@gmail.com</w:t>
        </w:r>
      </w:hyperlink>
      <w:r w:rsidR="00DF2871">
        <w:rPr>
          <w:rStyle w:val="Hyperlink"/>
          <w:rFonts w:eastAsia="Times New Roman"/>
          <w:color w:val="0432FF"/>
          <w:sz w:val="24"/>
          <w:szCs w:val="24"/>
          <w:u w:val="none"/>
        </w:rPr>
        <w:t xml:space="preserve">              </w:t>
      </w:r>
      <w:r w:rsidR="003823CD" w:rsidRPr="00DF2871">
        <w:rPr>
          <w:rStyle w:val="Hyperlink"/>
          <w:rFonts w:eastAsia="Times New Roman"/>
          <w:color w:val="0432FF"/>
          <w:sz w:val="24"/>
          <w:szCs w:val="24"/>
          <w:u w:val="none"/>
        </w:rPr>
        <w:t xml:space="preserve"> </w:t>
      </w:r>
      <w:r w:rsidR="003823CD" w:rsidRPr="00DF2871">
        <w:rPr>
          <w:rStyle w:val="Hyperlink"/>
          <w:rFonts w:eastAsia="Times New Roman" w:hint="cs"/>
          <w:color w:val="0432FF"/>
          <w:sz w:val="24"/>
          <w:szCs w:val="24"/>
          <w:u w:val="none"/>
        </w:rPr>
        <w:t xml:space="preserve"> </w:t>
      </w:r>
    </w:p>
    <w:p w14:paraId="1F491796" w14:textId="77777777" w:rsidR="00177B84" w:rsidRPr="00DF2871" w:rsidRDefault="00177B84" w:rsidP="00177B84">
      <w:pPr>
        <w:rPr>
          <w:rFonts w:cs="Arabic Transparent"/>
          <w:b/>
          <w:bCs/>
          <w:highlight w:val="yellow"/>
          <w:u w:val="single"/>
          <w:rtl/>
        </w:rPr>
      </w:pPr>
      <w:r w:rsidRPr="00DF2871">
        <w:rPr>
          <w:rFonts w:cs="Arabic Transparent"/>
          <w:b/>
          <w:bCs/>
          <w:highlight w:val="yellow"/>
          <w:u w:val="single"/>
        </w:rPr>
        <w:t>2</w:t>
      </w:r>
      <w:r w:rsidRPr="00DF2871">
        <w:rPr>
          <w:rFonts w:cs="Arabic Transparent"/>
          <w:b/>
          <w:bCs/>
          <w:highlight w:val="yellow"/>
          <w:u w:val="single"/>
          <w:rtl/>
        </w:rPr>
        <w:t xml:space="preserve">) المؤهلات العلمية: </w:t>
      </w:r>
    </w:p>
    <w:p w14:paraId="626FE8FA" w14:textId="2FABDBCB" w:rsidR="00785E46" w:rsidRDefault="00177B84" w:rsidP="00785E46">
      <w:pPr>
        <w:tabs>
          <w:tab w:val="left" w:pos="7470"/>
          <w:tab w:val="left" w:pos="7920"/>
        </w:tabs>
        <w:ind w:left="752" w:hanging="360"/>
        <w:jc w:val="both"/>
        <w:rPr>
          <w:rFonts w:cs="Arabic Transparent" w:hint="cs"/>
          <w:b/>
          <w:bCs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</w:rPr>
        <w:t>1</w:t>
      </w:r>
      <w:r w:rsidRPr="00DF2871">
        <w:rPr>
          <w:rFonts w:cs="Arabic Transparent"/>
          <w:b/>
          <w:bCs/>
          <w:sz w:val="24"/>
          <w:szCs w:val="24"/>
          <w:rtl/>
        </w:rPr>
        <w:t xml:space="preserve"> </w:t>
      </w:r>
      <w:r w:rsidR="00785E46">
        <w:rPr>
          <w:rFonts w:cs="Arabic Transparent"/>
          <w:b/>
          <w:bCs/>
          <w:sz w:val="24"/>
          <w:szCs w:val="24"/>
          <w:rtl/>
        </w:rPr>
        <w:t>–</w:t>
      </w:r>
      <w:r w:rsidR="00785E46">
        <w:rPr>
          <w:rFonts w:cs="Arabic Transparent" w:hint="cs"/>
          <w:b/>
          <w:bCs/>
          <w:sz w:val="24"/>
          <w:szCs w:val="24"/>
          <w:rtl/>
        </w:rPr>
        <w:t xml:space="preserve"> أستاذ مساعد </w:t>
      </w:r>
      <w:r w:rsidR="00785E46" w:rsidRPr="00DF2871">
        <w:rPr>
          <w:rFonts w:cs="Arabic Transparent"/>
          <w:b/>
          <w:bCs/>
          <w:sz w:val="24"/>
          <w:szCs w:val="24"/>
          <w:rtl/>
        </w:rPr>
        <w:t>فى العلوم الزراعية:</w:t>
      </w:r>
      <w:r w:rsidR="00785E46" w:rsidRPr="00DF2871">
        <w:rPr>
          <w:rFonts w:cs="Arabic Transparent"/>
          <w:sz w:val="24"/>
          <w:szCs w:val="24"/>
          <w:rtl/>
        </w:rPr>
        <w:t xml:space="preserve"> </w:t>
      </w:r>
      <w:proofErr w:type="gramStart"/>
      <w:r w:rsidR="00785E46" w:rsidRPr="00DF2871">
        <w:rPr>
          <w:sz w:val="24"/>
          <w:szCs w:val="24"/>
          <w:rtl/>
        </w:rPr>
        <w:t xml:space="preserve">تخصص </w:t>
      </w:r>
      <w:r w:rsidR="00785E46" w:rsidRPr="00DF2871">
        <w:rPr>
          <w:rFonts w:cs="Arabic Transparent"/>
          <w:sz w:val="24"/>
          <w:szCs w:val="24"/>
        </w:rPr>
        <w:t>)</w:t>
      </w:r>
      <w:r w:rsidR="00785E46" w:rsidRPr="00DF2871">
        <w:rPr>
          <w:rFonts w:cs="Arabic Transparent"/>
          <w:sz w:val="24"/>
          <w:szCs w:val="24"/>
          <w:rtl/>
        </w:rPr>
        <w:t>كيمياء</w:t>
      </w:r>
      <w:proofErr w:type="gramEnd"/>
      <w:r w:rsidR="00785E46" w:rsidRPr="00DF2871">
        <w:rPr>
          <w:rFonts w:cs="Arabic Transparent"/>
          <w:sz w:val="24"/>
          <w:szCs w:val="24"/>
          <w:rtl/>
        </w:rPr>
        <w:t xml:space="preserve"> حيوية زراعية</w:t>
      </w:r>
      <w:r w:rsidR="00785E46" w:rsidRPr="00DF2871">
        <w:rPr>
          <w:rFonts w:cs="Arabic Transparent"/>
          <w:sz w:val="24"/>
          <w:szCs w:val="24"/>
        </w:rPr>
        <w:t>(</w:t>
      </w:r>
      <w:r w:rsidR="00785E46" w:rsidRPr="00DF2871">
        <w:rPr>
          <w:rFonts w:cs="Arabic Transparent"/>
          <w:sz w:val="24"/>
          <w:szCs w:val="24"/>
          <w:rtl/>
        </w:rPr>
        <w:t>، كليه الزراعة، جامعه عين شمس، القاهرة، مصر،</w:t>
      </w:r>
      <w:r w:rsidR="00785E46" w:rsidRPr="00DF2871">
        <w:rPr>
          <w:rFonts w:cs="Arabic Transparent"/>
          <w:sz w:val="24"/>
          <w:szCs w:val="24"/>
        </w:rPr>
        <w:t>20</w:t>
      </w:r>
      <w:r w:rsidR="00785E46">
        <w:rPr>
          <w:rFonts w:cs="Arabic Transparent"/>
          <w:sz w:val="24"/>
          <w:szCs w:val="24"/>
        </w:rPr>
        <w:t>23</w:t>
      </w:r>
      <w:r w:rsidR="00785E46" w:rsidRPr="00DF2871">
        <w:rPr>
          <w:sz w:val="24"/>
          <w:szCs w:val="24"/>
        </w:rPr>
        <w:t xml:space="preserve"> </w:t>
      </w:r>
      <w:r w:rsidR="00785E46" w:rsidRPr="00DF2871">
        <w:rPr>
          <w:rFonts w:cs="Arabic Transparent"/>
          <w:sz w:val="24"/>
          <w:szCs w:val="24"/>
          <w:rtl/>
        </w:rPr>
        <w:t>م.</w:t>
      </w:r>
    </w:p>
    <w:p w14:paraId="521A8CA3" w14:textId="74E2CEA4" w:rsidR="00177B84" w:rsidRPr="00DF2871" w:rsidRDefault="00785E46" w:rsidP="00177B84">
      <w:pPr>
        <w:tabs>
          <w:tab w:val="left" w:pos="7470"/>
          <w:tab w:val="left" w:pos="7920"/>
        </w:tabs>
        <w:ind w:left="752" w:hanging="360"/>
        <w:jc w:val="both"/>
        <w:rPr>
          <w:rFonts w:cs="Arabic Transparent"/>
          <w:sz w:val="24"/>
          <w:szCs w:val="24"/>
          <w:rtl/>
        </w:rPr>
      </w:pPr>
      <w:r>
        <w:rPr>
          <w:rFonts w:cs="Arabic Transparent" w:hint="cs"/>
          <w:b/>
          <w:bCs/>
          <w:sz w:val="24"/>
          <w:szCs w:val="24"/>
          <w:rtl/>
        </w:rPr>
        <w:t xml:space="preserve">2- </w:t>
      </w:r>
      <w:r w:rsidR="00177B84" w:rsidRPr="00DF2871">
        <w:rPr>
          <w:rFonts w:cs="Arabic Transparent"/>
          <w:b/>
          <w:bCs/>
          <w:sz w:val="24"/>
          <w:szCs w:val="24"/>
          <w:rtl/>
        </w:rPr>
        <w:t xml:space="preserve"> دكتور فلسفة فى العلوم الزراعية:</w:t>
      </w:r>
      <w:r w:rsidR="00177B84" w:rsidRPr="00DF2871">
        <w:rPr>
          <w:rFonts w:cs="Arabic Transparent"/>
          <w:sz w:val="24"/>
          <w:szCs w:val="24"/>
          <w:rtl/>
        </w:rPr>
        <w:t xml:space="preserve"> </w:t>
      </w:r>
      <w:r w:rsidR="003823CD" w:rsidRPr="00DF2871">
        <w:rPr>
          <w:sz w:val="24"/>
          <w:szCs w:val="24"/>
          <w:rtl/>
        </w:rPr>
        <w:t xml:space="preserve">تخصص </w:t>
      </w:r>
      <w:r w:rsidR="003823CD" w:rsidRPr="00DF2871">
        <w:rPr>
          <w:rFonts w:cs="Arabic Transparent"/>
          <w:sz w:val="24"/>
          <w:szCs w:val="24"/>
        </w:rPr>
        <w:t>)</w:t>
      </w:r>
      <w:r w:rsidR="003823CD" w:rsidRPr="00DF2871">
        <w:rPr>
          <w:rFonts w:cs="Arabic Transparent"/>
          <w:sz w:val="24"/>
          <w:szCs w:val="24"/>
          <w:rtl/>
        </w:rPr>
        <w:t>كيمياء حيوية زراعية</w:t>
      </w:r>
      <w:r w:rsidR="003823CD" w:rsidRPr="00DF2871">
        <w:rPr>
          <w:rFonts w:cs="Arabic Transparent"/>
          <w:sz w:val="24"/>
          <w:szCs w:val="24"/>
        </w:rPr>
        <w:t>(</w:t>
      </w:r>
      <w:r w:rsidR="003823CD" w:rsidRPr="00DF2871">
        <w:rPr>
          <w:rFonts w:cs="Arabic Transparent"/>
          <w:sz w:val="24"/>
          <w:szCs w:val="24"/>
          <w:rtl/>
        </w:rPr>
        <w:t>، كليه الزراعة، جامعه عين شمس، القاهرة، مصر،</w:t>
      </w:r>
      <w:r w:rsidR="003823CD" w:rsidRPr="00DF2871">
        <w:rPr>
          <w:rFonts w:cs="Arabic Transparent"/>
          <w:sz w:val="24"/>
          <w:szCs w:val="24"/>
        </w:rPr>
        <w:t>2016</w:t>
      </w:r>
      <w:r w:rsidR="003823CD" w:rsidRPr="00DF2871">
        <w:rPr>
          <w:sz w:val="24"/>
          <w:szCs w:val="24"/>
        </w:rPr>
        <w:t xml:space="preserve"> </w:t>
      </w:r>
      <w:r w:rsidR="00177B84" w:rsidRPr="00DF2871">
        <w:rPr>
          <w:rFonts w:cs="Arabic Transparent"/>
          <w:sz w:val="24"/>
          <w:szCs w:val="24"/>
          <w:rtl/>
        </w:rPr>
        <w:t>م.</w:t>
      </w:r>
    </w:p>
    <w:p w14:paraId="5F923D6D" w14:textId="77777777" w:rsidR="00177B84" w:rsidRPr="00DF2871" w:rsidRDefault="00177B84" w:rsidP="00177B84">
      <w:pPr>
        <w:ind w:left="799" w:hanging="425"/>
        <w:rPr>
          <w:rFonts w:cs="Arabic Transparent"/>
          <w:b/>
          <w:bCs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  </w:t>
      </w:r>
      <w:r w:rsidRPr="00DF2871">
        <w:rPr>
          <w:rFonts w:cs="Arabic Transparent"/>
          <w:b/>
          <w:bCs/>
          <w:sz w:val="24"/>
          <w:szCs w:val="24"/>
          <w:u w:val="single"/>
          <w:rtl/>
        </w:rPr>
        <w:t>عنوان رسالة الدكتوراه</w:t>
      </w:r>
      <w:r w:rsidRPr="00DF2871">
        <w:rPr>
          <w:rFonts w:cs="Arabic Transparent"/>
          <w:b/>
          <w:bCs/>
          <w:sz w:val="24"/>
          <w:szCs w:val="24"/>
          <w:rtl/>
        </w:rPr>
        <w:t>:</w:t>
      </w:r>
    </w:p>
    <w:p w14:paraId="084B743D" w14:textId="77777777" w:rsidR="00177B84" w:rsidRPr="00DF2871" w:rsidRDefault="00177B84" w:rsidP="003679D0">
      <w:pPr>
        <w:pStyle w:val="Heading6"/>
        <w:spacing w:before="0" w:line="360" w:lineRule="exact"/>
        <w:jc w:val="center"/>
        <w:rPr>
          <w:rFonts w:eastAsia="SimSun"/>
          <w:sz w:val="24"/>
          <w:szCs w:val="24"/>
          <w:rtl/>
        </w:rPr>
      </w:pPr>
      <w:r w:rsidRPr="00DF2871">
        <w:rPr>
          <w:rFonts w:cs="Arabic Transparent"/>
          <w:sz w:val="24"/>
          <w:szCs w:val="24"/>
          <w:rtl/>
        </w:rPr>
        <w:t>"</w:t>
      </w:r>
      <w:r w:rsidR="006D5141" w:rsidRPr="00DF2871">
        <w:rPr>
          <w:rFonts w:eastAsia="SimSun" w:hint="cs"/>
          <w:sz w:val="24"/>
          <w:szCs w:val="24"/>
          <w:rtl/>
        </w:rPr>
        <w:t xml:space="preserve"> </w:t>
      </w:r>
      <w:r w:rsidR="003679D0" w:rsidRPr="00DF2871">
        <w:rPr>
          <w:rFonts w:eastAsia="SimSun"/>
          <w:sz w:val="24"/>
          <w:szCs w:val="24"/>
          <w:rtl/>
        </w:rPr>
        <w:t xml:space="preserve">النشاط الحيوى لبعض المكونات المستخلصة من الطحالب الحمراء </w:t>
      </w:r>
      <w:r w:rsidRPr="00DF2871">
        <w:rPr>
          <w:rFonts w:cs="Arabic Transparent"/>
          <w:i/>
          <w:iCs/>
          <w:sz w:val="24"/>
          <w:szCs w:val="24"/>
          <w:rtl/>
        </w:rPr>
        <w:t>"</w:t>
      </w:r>
    </w:p>
    <w:p w14:paraId="51B70261" w14:textId="77777777" w:rsidR="00177B84" w:rsidRPr="00DF2871" w:rsidRDefault="00D40A5C" w:rsidP="00310C0F">
      <w:pPr>
        <w:bidi w:val="0"/>
        <w:ind w:left="799" w:right="572" w:hanging="425"/>
        <w:jc w:val="center"/>
        <w:rPr>
          <w:rFonts w:cs="Arabic Transparent"/>
          <w:i/>
          <w:iCs/>
          <w:sz w:val="24"/>
          <w:szCs w:val="24"/>
        </w:rPr>
      </w:pPr>
      <w:r w:rsidRPr="00DF2871">
        <w:rPr>
          <w:rFonts w:cs="Arabic Transparent"/>
          <w:sz w:val="24"/>
          <w:szCs w:val="24"/>
        </w:rPr>
        <w:t>“</w:t>
      </w:r>
      <w:r w:rsidR="003679D0" w:rsidRPr="00DF2871">
        <w:rPr>
          <w:b/>
          <w:sz w:val="24"/>
          <w:szCs w:val="24"/>
        </w:rPr>
        <w:t>Biological Activity of Some Components Extracted from Red Algae</w:t>
      </w:r>
      <w:r w:rsidR="003679D0" w:rsidRPr="00DF2871">
        <w:rPr>
          <w:rFonts w:cs="Arabic Transparent"/>
          <w:i/>
          <w:iCs/>
          <w:sz w:val="24"/>
          <w:szCs w:val="24"/>
        </w:rPr>
        <w:t xml:space="preserve"> </w:t>
      </w:r>
      <w:r w:rsidR="00177B84" w:rsidRPr="00DF2871">
        <w:rPr>
          <w:rFonts w:cs="Arabic Transparent"/>
          <w:i/>
          <w:iCs/>
          <w:sz w:val="24"/>
          <w:szCs w:val="24"/>
        </w:rPr>
        <w:t>"</w:t>
      </w:r>
    </w:p>
    <w:p w14:paraId="74E3223F" w14:textId="17CBC648" w:rsidR="00177B84" w:rsidRPr="00DF2871" w:rsidRDefault="00177B84" w:rsidP="00785E46">
      <w:pPr>
        <w:ind w:left="799" w:hanging="425"/>
        <w:jc w:val="both"/>
        <w:rPr>
          <w:rFonts w:cs="Arabic Transparent"/>
          <w:sz w:val="24"/>
          <w:szCs w:val="24"/>
          <w:rtl/>
        </w:rPr>
      </w:pPr>
      <w:r w:rsidRPr="00DF2871">
        <w:rPr>
          <w:rFonts w:cs="Arabic Transparent"/>
          <w:sz w:val="24"/>
          <w:szCs w:val="24"/>
          <w:rtl/>
        </w:rPr>
        <w:t xml:space="preserve"> </w:t>
      </w:r>
      <w:r w:rsidR="00785E46">
        <w:rPr>
          <w:rFonts w:cs="Arabic Transparent"/>
          <w:b/>
          <w:bCs/>
          <w:sz w:val="24"/>
          <w:szCs w:val="24"/>
        </w:rPr>
        <w:t>3</w:t>
      </w:r>
      <w:r w:rsidRPr="00DF2871">
        <w:rPr>
          <w:rFonts w:cs="Arabic Transparent" w:hint="cs"/>
          <w:b/>
          <w:bCs/>
          <w:sz w:val="24"/>
          <w:szCs w:val="24"/>
          <w:rtl/>
        </w:rPr>
        <w:t xml:space="preserve"> - </w:t>
      </w:r>
      <w:r w:rsidRPr="00DF2871">
        <w:rPr>
          <w:rFonts w:cs="Arabic Transparent"/>
          <w:b/>
          <w:bCs/>
          <w:sz w:val="24"/>
          <w:szCs w:val="24"/>
          <w:rtl/>
        </w:rPr>
        <w:t>ماچـستير العلوم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Pr="00DF2871">
        <w:rPr>
          <w:rFonts w:cs="Arabic Transparent"/>
          <w:b/>
          <w:bCs/>
          <w:sz w:val="24"/>
          <w:szCs w:val="24"/>
          <w:rtl/>
        </w:rPr>
        <w:t>الزراعية</w:t>
      </w:r>
      <w:r w:rsidRPr="00DF2871">
        <w:rPr>
          <w:rFonts w:cs="Arabic Transparent"/>
          <w:sz w:val="24"/>
          <w:szCs w:val="24"/>
          <w:rtl/>
        </w:rPr>
        <w:t xml:space="preserve">: </w:t>
      </w:r>
      <w:proofErr w:type="gramStart"/>
      <w:r w:rsidR="003679D0" w:rsidRPr="00DF2871">
        <w:rPr>
          <w:sz w:val="24"/>
          <w:szCs w:val="24"/>
          <w:rtl/>
        </w:rPr>
        <w:t xml:space="preserve">تخصص </w:t>
      </w:r>
      <w:r w:rsidR="003679D0" w:rsidRPr="00DF2871">
        <w:rPr>
          <w:rFonts w:cs="Arabic Transparent"/>
          <w:sz w:val="24"/>
          <w:szCs w:val="24"/>
        </w:rPr>
        <w:t>)</w:t>
      </w:r>
      <w:r w:rsidR="003679D0" w:rsidRPr="00DF2871">
        <w:rPr>
          <w:rFonts w:cs="Arabic Transparent"/>
          <w:sz w:val="24"/>
          <w:szCs w:val="24"/>
          <w:rtl/>
        </w:rPr>
        <w:t>كيمياء</w:t>
      </w:r>
      <w:proofErr w:type="gramEnd"/>
      <w:r w:rsidR="003679D0" w:rsidRPr="00DF2871">
        <w:rPr>
          <w:rFonts w:cs="Arabic Transparent"/>
          <w:sz w:val="24"/>
          <w:szCs w:val="24"/>
          <w:rtl/>
        </w:rPr>
        <w:t xml:space="preserve"> حيوية زراعية</w:t>
      </w:r>
      <w:r w:rsidR="003679D0" w:rsidRPr="00DF2871">
        <w:rPr>
          <w:rFonts w:cs="Arabic Transparent"/>
          <w:sz w:val="24"/>
          <w:szCs w:val="24"/>
        </w:rPr>
        <w:t>(</w:t>
      </w:r>
      <w:r w:rsidR="003679D0" w:rsidRPr="00DF2871">
        <w:rPr>
          <w:rFonts w:cs="Arabic Transparent"/>
          <w:sz w:val="24"/>
          <w:szCs w:val="24"/>
          <w:rtl/>
        </w:rPr>
        <w:t>، كليه الزراعة، جامعه عين شمس، القاهرة، مصر،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Pr="00DF2871">
        <w:rPr>
          <w:rFonts w:cs="Arabic Transparent"/>
          <w:sz w:val="24"/>
          <w:szCs w:val="24"/>
        </w:rPr>
        <w:t>200</w:t>
      </w:r>
      <w:r w:rsidR="003679D0" w:rsidRPr="00DF2871">
        <w:rPr>
          <w:rFonts w:cs="Arabic Transparent"/>
          <w:sz w:val="24"/>
          <w:szCs w:val="24"/>
        </w:rPr>
        <w:t>9</w:t>
      </w:r>
      <w:r w:rsidRPr="00DF2871">
        <w:rPr>
          <w:rFonts w:cs="Arabic Transparent"/>
          <w:sz w:val="24"/>
          <w:szCs w:val="24"/>
          <w:rtl/>
        </w:rPr>
        <w:t>م.</w:t>
      </w:r>
    </w:p>
    <w:p w14:paraId="48A5B104" w14:textId="77777777" w:rsidR="00177B84" w:rsidRPr="00DF2871" w:rsidRDefault="00177B84" w:rsidP="00177B84">
      <w:pPr>
        <w:ind w:left="799" w:hanging="425"/>
        <w:rPr>
          <w:rFonts w:cs="Arabic Transparent"/>
          <w:b/>
          <w:bCs/>
          <w:sz w:val="24"/>
          <w:szCs w:val="24"/>
          <w:rtl/>
        </w:rPr>
      </w:pPr>
      <w:r w:rsidRPr="00DF2871">
        <w:rPr>
          <w:rFonts w:cs="Arabic Transparent"/>
          <w:b/>
          <w:bCs/>
          <w:sz w:val="24"/>
          <w:szCs w:val="24"/>
          <w:rtl/>
        </w:rPr>
        <w:t xml:space="preserve">  </w:t>
      </w:r>
      <w:r w:rsidRPr="00DF2871">
        <w:rPr>
          <w:rFonts w:cs="Arabic Transparent"/>
          <w:b/>
          <w:bCs/>
          <w:sz w:val="24"/>
          <w:szCs w:val="24"/>
          <w:u w:val="single"/>
          <w:rtl/>
        </w:rPr>
        <w:t>عنوان رسالة الماچستير</w:t>
      </w:r>
      <w:r w:rsidRPr="00DF2871">
        <w:rPr>
          <w:rFonts w:cs="Arabic Transparent"/>
          <w:b/>
          <w:bCs/>
          <w:sz w:val="24"/>
          <w:szCs w:val="24"/>
          <w:rtl/>
        </w:rPr>
        <w:t>:</w:t>
      </w:r>
    </w:p>
    <w:p w14:paraId="1784B01C" w14:textId="77777777" w:rsidR="00177B84" w:rsidRPr="00DF2871" w:rsidRDefault="00177B84" w:rsidP="003B6B4D">
      <w:pPr>
        <w:ind w:left="799" w:hanging="425"/>
        <w:jc w:val="center"/>
        <w:rPr>
          <w:rFonts w:cs="Arabic Transparent"/>
          <w:i/>
          <w:iCs/>
          <w:sz w:val="24"/>
          <w:szCs w:val="24"/>
          <w:rtl/>
        </w:rPr>
      </w:pPr>
      <w:r w:rsidRPr="00DF2871">
        <w:rPr>
          <w:rFonts w:cs="Arabic Transparent"/>
          <w:sz w:val="24"/>
          <w:szCs w:val="24"/>
          <w:rtl/>
        </w:rPr>
        <w:t xml:space="preserve">" </w:t>
      </w:r>
      <w:r w:rsidR="003679D0" w:rsidRPr="00DF2871">
        <w:rPr>
          <w:rFonts w:cs="Arial"/>
          <w:sz w:val="24"/>
          <w:szCs w:val="24"/>
          <w:rtl/>
        </w:rPr>
        <w:t>تأثير السلنيوم على مقاومة النبات للإجهاد التأكسدي</w:t>
      </w:r>
      <w:r w:rsidR="003679D0" w:rsidRPr="00DF2871">
        <w:rPr>
          <w:rFonts w:cs="Arabic Transparent"/>
          <w:i/>
          <w:iCs/>
          <w:sz w:val="24"/>
          <w:szCs w:val="24"/>
          <w:rtl/>
        </w:rPr>
        <w:t xml:space="preserve"> </w:t>
      </w:r>
      <w:r w:rsidRPr="00DF2871">
        <w:rPr>
          <w:rFonts w:cs="Arabic Transparent"/>
          <w:i/>
          <w:iCs/>
          <w:sz w:val="24"/>
          <w:szCs w:val="24"/>
          <w:rtl/>
        </w:rPr>
        <w:t>"</w:t>
      </w:r>
    </w:p>
    <w:p w14:paraId="5864EADA" w14:textId="77777777" w:rsidR="00177B84" w:rsidRPr="00DF2871" w:rsidRDefault="00453904" w:rsidP="00C94496">
      <w:pPr>
        <w:tabs>
          <w:tab w:val="right" w:pos="7920"/>
        </w:tabs>
        <w:bidi w:val="0"/>
        <w:ind w:left="799" w:right="272" w:hanging="425"/>
        <w:jc w:val="center"/>
        <w:rPr>
          <w:rFonts w:cs="Arabic Transparent"/>
          <w:i/>
          <w:iCs/>
          <w:sz w:val="24"/>
          <w:szCs w:val="24"/>
        </w:rPr>
      </w:pPr>
      <w:r w:rsidRPr="00DF2871">
        <w:rPr>
          <w:rFonts w:cs="Arabic Transparent"/>
          <w:sz w:val="24"/>
          <w:szCs w:val="24"/>
        </w:rPr>
        <w:t>"</w:t>
      </w:r>
      <w:r w:rsidR="003679D0" w:rsidRPr="00DF2871">
        <w:rPr>
          <w:b/>
          <w:sz w:val="24"/>
          <w:szCs w:val="24"/>
        </w:rPr>
        <w:t xml:space="preserve"> Effect of Selenium on Resistance of Plant to Oxidative Stress</w:t>
      </w:r>
      <w:r w:rsidR="003679D0" w:rsidRPr="00DF2871">
        <w:rPr>
          <w:rFonts w:cs="Arabic Transparent"/>
          <w:i/>
          <w:iCs/>
          <w:sz w:val="24"/>
          <w:szCs w:val="24"/>
        </w:rPr>
        <w:t xml:space="preserve"> </w:t>
      </w:r>
      <w:r w:rsidR="00177B84" w:rsidRPr="00DF2871">
        <w:rPr>
          <w:rFonts w:cs="Arabic Transparent"/>
          <w:i/>
          <w:iCs/>
          <w:sz w:val="24"/>
          <w:szCs w:val="24"/>
        </w:rPr>
        <w:t>"</w:t>
      </w:r>
    </w:p>
    <w:p w14:paraId="32928E61" w14:textId="4B78DFBA" w:rsidR="00177B84" w:rsidRPr="00DF2871" w:rsidRDefault="00785E46" w:rsidP="00B266D8">
      <w:pPr>
        <w:ind w:left="799" w:hanging="425"/>
        <w:jc w:val="both"/>
        <w:rPr>
          <w:sz w:val="24"/>
          <w:szCs w:val="24"/>
          <w:rtl/>
          <w:lang w:bidi="ar-SA"/>
        </w:rPr>
      </w:pPr>
      <w:r>
        <w:rPr>
          <w:rFonts w:cs="Arabic Transparent"/>
          <w:sz w:val="24"/>
          <w:szCs w:val="24"/>
        </w:rPr>
        <w:t>4</w:t>
      </w:r>
      <w:r w:rsidR="00177B84" w:rsidRPr="00DF2871">
        <w:rPr>
          <w:rFonts w:cs="Arabic Transparent" w:hint="cs"/>
          <w:sz w:val="24"/>
          <w:szCs w:val="24"/>
          <w:rtl/>
        </w:rPr>
        <w:t>-</w:t>
      </w:r>
      <w:r w:rsidR="00177B84" w:rsidRPr="00DF2871">
        <w:rPr>
          <w:rFonts w:cs="Arabic Transparent"/>
          <w:sz w:val="24"/>
          <w:szCs w:val="24"/>
        </w:rPr>
        <w:t xml:space="preserve"> </w:t>
      </w:r>
      <w:r w:rsidR="00177B84" w:rsidRPr="00DF2871">
        <w:rPr>
          <w:rFonts w:cs="Arabic Transparent"/>
          <w:b/>
          <w:bCs/>
          <w:sz w:val="24"/>
          <w:szCs w:val="24"/>
          <w:rtl/>
        </w:rPr>
        <w:t>بكالوريوس العلوم</w:t>
      </w:r>
      <w:r w:rsidR="00177B84" w:rsidRPr="00DF2871">
        <w:rPr>
          <w:rFonts w:cs="Arabic Transparent"/>
          <w:sz w:val="24"/>
          <w:szCs w:val="24"/>
          <w:rtl/>
        </w:rPr>
        <w:t xml:space="preserve"> </w:t>
      </w:r>
      <w:r w:rsidR="00177B84" w:rsidRPr="00DF2871">
        <w:rPr>
          <w:rFonts w:cs="Arabic Transparent"/>
          <w:b/>
          <w:bCs/>
          <w:sz w:val="24"/>
          <w:szCs w:val="24"/>
          <w:rtl/>
        </w:rPr>
        <w:t>الزراعية</w:t>
      </w:r>
      <w:r w:rsidR="00177B84" w:rsidRPr="00DF2871">
        <w:rPr>
          <w:rFonts w:cs="Arabic Transparent"/>
          <w:sz w:val="24"/>
          <w:szCs w:val="24"/>
          <w:rtl/>
        </w:rPr>
        <w:t xml:space="preserve">: </w:t>
      </w:r>
      <w:r w:rsidR="003679D0" w:rsidRPr="00DF2871">
        <w:rPr>
          <w:sz w:val="24"/>
          <w:szCs w:val="24"/>
          <w:rtl/>
        </w:rPr>
        <w:t>كيمياء حيوية زراعية، كليه الزراعة، جامعه عين شمس، القاهرة، مصر</w:t>
      </w:r>
      <w:r w:rsidR="003679D0" w:rsidRPr="00DF2871">
        <w:rPr>
          <w:rFonts w:cs="Tahoma"/>
          <w:sz w:val="24"/>
          <w:szCs w:val="24"/>
          <w:rtl/>
        </w:rPr>
        <w:t xml:space="preserve">، </w:t>
      </w:r>
      <w:r w:rsidR="003679D0" w:rsidRPr="00DF2871">
        <w:rPr>
          <w:rFonts w:cs="Tahoma"/>
          <w:sz w:val="24"/>
          <w:szCs w:val="24"/>
        </w:rPr>
        <w:t>2004</w:t>
      </w:r>
      <w:r w:rsidR="00680FA8" w:rsidRPr="00DF2871">
        <w:rPr>
          <w:sz w:val="24"/>
          <w:szCs w:val="24"/>
          <w:rtl/>
        </w:rPr>
        <w:t xml:space="preserve"> م</w:t>
      </w:r>
      <w:r w:rsidR="00680FA8" w:rsidRPr="00DF2871">
        <w:rPr>
          <w:sz w:val="24"/>
          <w:szCs w:val="24"/>
          <w:rtl/>
          <w:lang w:bidi="ar-SA"/>
        </w:rPr>
        <w:t>.</w:t>
      </w:r>
    </w:p>
    <w:p w14:paraId="3B6CE945" w14:textId="77777777" w:rsidR="00177B84" w:rsidRPr="00DF2871" w:rsidRDefault="00177B84" w:rsidP="00177B84">
      <w:pPr>
        <w:rPr>
          <w:rFonts w:cs="Arabic Transparent"/>
          <w:b/>
          <w:bCs/>
          <w:highlight w:val="yellow"/>
          <w:u w:val="single"/>
          <w:rtl/>
        </w:rPr>
      </w:pPr>
      <w:r w:rsidRPr="00DF2871">
        <w:rPr>
          <w:rFonts w:cs="Arabic Transparent"/>
          <w:b/>
          <w:bCs/>
          <w:highlight w:val="yellow"/>
          <w:u w:val="single"/>
        </w:rPr>
        <w:t>3</w:t>
      </w:r>
      <w:r w:rsidRPr="00DF2871">
        <w:rPr>
          <w:rFonts w:cs="Arabic Transparent"/>
          <w:b/>
          <w:bCs/>
          <w:highlight w:val="yellow"/>
          <w:u w:val="single"/>
          <w:rtl/>
        </w:rPr>
        <w:t>) التدرج العلمي والوظيفي:</w:t>
      </w:r>
    </w:p>
    <w:p w14:paraId="167BBA25" w14:textId="72FBAEBC" w:rsidR="00785E46" w:rsidRDefault="00177B84" w:rsidP="00785E46">
      <w:pPr>
        <w:ind w:left="998" w:hanging="567"/>
        <w:jc w:val="both"/>
        <w:rPr>
          <w:rFonts w:cs="Arabic Transparent" w:hint="cs"/>
          <w:sz w:val="24"/>
          <w:szCs w:val="24"/>
          <w:rtl/>
        </w:rPr>
      </w:pPr>
      <w:r w:rsidRPr="00DF2871">
        <w:rPr>
          <w:rFonts w:cs="Arabic Transparent"/>
          <w:sz w:val="24"/>
          <w:szCs w:val="24"/>
        </w:rPr>
        <w:t>1</w:t>
      </w:r>
      <w:r w:rsidRPr="00DF2871">
        <w:rPr>
          <w:rFonts w:cs="Arabic Transparent" w:hint="cs"/>
          <w:sz w:val="24"/>
          <w:szCs w:val="24"/>
          <w:rtl/>
        </w:rPr>
        <w:t>-</w:t>
      </w:r>
      <w:r w:rsidRPr="00DF2871">
        <w:rPr>
          <w:rFonts w:cs="Arabic Transparent"/>
          <w:sz w:val="24"/>
          <w:szCs w:val="24"/>
          <w:rtl/>
        </w:rPr>
        <w:t xml:space="preserve"> </w:t>
      </w:r>
      <w:r w:rsidR="00785E46">
        <w:rPr>
          <w:rFonts w:cs="Arabic Transparent" w:hint="cs"/>
          <w:sz w:val="24"/>
          <w:szCs w:val="24"/>
          <w:rtl/>
        </w:rPr>
        <w:t xml:space="preserve">أستاذ مساعد </w:t>
      </w:r>
      <w:r w:rsidR="00785E46">
        <w:rPr>
          <w:sz w:val="26"/>
          <w:szCs w:val="26"/>
          <w:rtl/>
        </w:rPr>
        <w:t>بقسم الكيمياء الحيوية الزراعية، كليه الزراعة، جامعه عين شمس، القاهرة، مصر 20</w:t>
      </w:r>
      <w:r w:rsidR="00785E46">
        <w:rPr>
          <w:rFonts w:hint="cs"/>
          <w:sz w:val="26"/>
          <w:szCs w:val="26"/>
          <w:rtl/>
        </w:rPr>
        <w:t>23</w:t>
      </w:r>
      <w:r w:rsidR="00785E46">
        <w:rPr>
          <w:sz w:val="26"/>
          <w:szCs w:val="26"/>
          <w:rtl/>
        </w:rPr>
        <w:t xml:space="preserve"> وحتى </w:t>
      </w:r>
      <w:r w:rsidR="00785E46">
        <w:rPr>
          <w:rFonts w:hint="cs"/>
          <w:sz w:val="26"/>
          <w:szCs w:val="26"/>
          <w:rtl/>
        </w:rPr>
        <w:t>الآن</w:t>
      </w:r>
      <w:r w:rsidR="00785E46" w:rsidRPr="00DF2871">
        <w:rPr>
          <w:sz w:val="24"/>
          <w:szCs w:val="24"/>
          <w:rtl/>
          <w:lang w:bidi="ar-SA"/>
        </w:rPr>
        <w:t>.</w:t>
      </w:r>
    </w:p>
    <w:p w14:paraId="5C3DC139" w14:textId="6DAEFFB1" w:rsidR="00177B84" w:rsidRPr="00DF2871" w:rsidRDefault="00785E46" w:rsidP="00785E46">
      <w:pPr>
        <w:ind w:left="998" w:hanging="567"/>
        <w:jc w:val="both"/>
        <w:rPr>
          <w:sz w:val="24"/>
          <w:szCs w:val="24"/>
          <w:rtl/>
          <w:lang w:bidi="ar-SA"/>
        </w:rPr>
      </w:pPr>
      <w:r>
        <w:rPr>
          <w:rFonts w:cs="Arabic Transparent" w:hint="cs"/>
          <w:sz w:val="24"/>
          <w:szCs w:val="24"/>
          <w:rtl/>
        </w:rPr>
        <w:lastRenderedPageBreak/>
        <w:t xml:space="preserve">2- </w:t>
      </w:r>
      <w:r w:rsidR="00177B84" w:rsidRPr="00DF2871">
        <w:rPr>
          <w:rFonts w:cs="Arabic Transparent" w:hint="cs"/>
          <w:sz w:val="24"/>
          <w:szCs w:val="24"/>
          <w:rtl/>
        </w:rPr>
        <w:t>مدرس</w:t>
      </w:r>
      <w:r w:rsidR="008B3E4E">
        <w:rPr>
          <w:sz w:val="26"/>
          <w:szCs w:val="26"/>
          <w:rtl/>
        </w:rPr>
        <w:t xml:space="preserve"> بقسم الكيمياء الحيوية الزراعية، كليه الزراعة، جامعه عين شمس، القاهرة، مصر 2016 وحتى </w:t>
      </w:r>
      <w:r>
        <w:rPr>
          <w:sz w:val="26"/>
          <w:szCs w:val="26"/>
        </w:rPr>
        <w:t xml:space="preserve">2023 </w:t>
      </w:r>
      <w:r>
        <w:rPr>
          <w:rFonts w:hint="cs"/>
          <w:sz w:val="26"/>
          <w:szCs w:val="26"/>
          <w:rtl/>
        </w:rPr>
        <w:t>م</w:t>
      </w:r>
      <w:r w:rsidR="00177B84" w:rsidRPr="00DF2871">
        <w:rPr>
          <w:sz w:val="24"/>
          <w:szCs w:val="24"/>
          <w:rtl/>
          <w:lang w:bidi="ar-SA"/>
        </w:rPr>
        <w:t>.</w:t>
      </w:r>
    </w:p>
    <w:p w14:paraId="482A9AA6" w14:textId="7F0A961B" w:rsidR="00177B84" w:rsidRPr="00DF2871" w:rsidRDefault="00785E46" w:rsidP="00FB7E9A">
      <w:pPr>
        <w:ind w:left="998" w:hanging="567"/>
        <w:jc w:val="both"/>
        <w:rPr>
          <w:sz w:val="24"/>
          <w:szCs w:val="24"/>
          <w:rtl/>
          <w:lang w:bidi="ar-SA"/>
        </w:rPr>
      </w:pPr>
      <w:r>
        <w:rPr>
          <w:rFonts w:cs="Arabic Transparent" w:hint="cs"/>
          <w:sz w:val="24"/>
          <w:szCs w:val="24"/>
          <w:rtl/>
        </w:rPr>
        <w:t>3</w:t>
      </w:r>
      <w:r w:rsidR="00177B84" w:rsidRPr="00DF2871">
        <w:rPr>
          <w:rFonts w:cs="Arabic Transparent" w:hint="cs"/>
          <w:sz w:val="24"/>
          <w:szCs w:val="24"/>
          <w:rtl/>
        </w:rPr>
        <w:t xml:space="preserve">- </w:t>
      </w:r>
      <w:r w:rsidR="008B3E4E" w:rsidRPr="008B3E4E">
        <w:rPr>
          <w:b/>
          <w:sz w:val="26"/>
          <w:szCs w:val="26"/>
          <w:rtl/>
        </w:rPr>
        <w:t>مدرس مساعد، قسم الكيمياء الحيوية الزراعية، كليه الزراعة، جامعه عين شمس، القاهرة، مصر، من 2010 حتي 2016م</w:t>
      </w:r>
      <w:r w:rsidR="00FB7E9A" w:rsidRPr="008B3E4E">
        <w:rPr>
          <w:b/>
          <w:sz w:val="26"/>
          <w:szCs w:val="26"/>
          <w:rtl/>
        </w:rPr>
        <w:t>.</w:t>
      </w:r>
    </w:p>
    <w:p w14:paraId="257B9E36" w14:textId="708A987A" w:rsidR="00A746AA" w:rsidRPr="008B3E4E" w:rsidRDefault="00785E46" w:rsidP="008B3E4E">
      <w:pPr>
        <w:ind w:left="998" w:hanging="567"/>
        <w:jc w:val="both"/>
        <w:rPr>
          <w:sz w:val="24"/>
          <w:szCs w:val="24"/>
          <w:rtl/>
          <w:lang w:bidi="ar-SA"/>
        </w:rPr>
      </w:pPr>
      <w:r>
        <w:rPr>
          <w:rFonts w:cs="Arabic Transparent" w:hint="cs"/>
          <w:sz w:val="24"/>
          <w:szCs w:val="24"/>
          <w:rtl/>
        </w:rPr>
        <w:t>4</w:t>
      </w:r>
      <w:r w:rsidR="00177B84" w:rsidRPr="00DF2871">
        <w:rPr>
          <w:rFonts w:cs="Arabic Transparent"/>
          <w:sz w:val="24"/>
          <w:szCs w:val="24"/>
          <w:rtl/>
        </w:rPr>
        <w:t>-</w:t>
      </w:r>
      <w:r w:rsidR="00177B84" w:rsidRPr="00DF2871">
        <w:rPr>
          <w:rFonts w:cs="Arabic Transparent" w:hint="cs"/>
          <w:sz w:val="24"/>
          <w:szCs w:val="24"/>
          <w:rtl/>
        </w:rPr>
        <w:t xml:space="preserve"> </w:t>
      </w:r>
      <w:r w:rsidR="008B3E4E" w:rsidRPr="008B3E4E">
        <w:rPr>
          <w:sz w:val="26"/>
          <w:szCs w:val="26"/>
          <w:rtl/>
        </w:rPr>
        <w:t>معيد</w:t>
      </w:r>
      <w:r w:rsidR="008B3E4E">
        <w:rPr>
          <w:sz w:val="26"/>
          <w:szCs w:val="26"/>
          <w:rtl/>
        </w:rPr>
        <w:t>، قسم الكيمياء الحيوية الزراعية، كليه الزراعة، جامعه عين شمس، القاهرة، مصر، من 2005 حتي 2010</w:t>
      </w:r>
      <w:r w:rsidR="008B3E4E" w:rsidRPr="008B3E4E">
        <w:rPr>
          <w:sz w:val="26"/>
          <w:szCs w:val="26"/>
          <w:rtl/>
        </w:rPr>
        <w:t>م</w:t>
      </w:r>
      <w:r w:rsidR="008B3E4E">
        <w:rPr>
          <w:sz w:val="26"/>
          <w:szCs w:val="26"/>
          <w:rtl/>
        </w:rPr>
        <w:t>.</w:t>
      </w:r>
    </w:p>
    <w:p w14:paraId="1271312C" w14:textId="77777777" w:rsidR="00177B84" w:rsidRPr="00F37E4F" w:rsidRDefault="00E0361E" w:rsidP="00F37E4F">
      <w:pPr>
        <w:rPr>
          <w:rFonts w:cs="Arabic Transparent"/>
          <w:b/>
          <w:bCs/>
          <w:highlight w:val="yellow"/>
          <w:u w:val="single"/>
          <w:rtl/>
        </w:rPr>
      </w:pPr>
      <w:r>
        <w:rPr>
          <w:rFonts w:cs="Arabic Transparent"/>
          <w:b/>
          <w:bCs/>
          <w:highlight w:val="yellow"/>
          <w:u w:val="single"/>
        </w:rPr>
        <w:t>4</w:t>
      </w:r>
      <w:r w:rsidR="00177B84" w:rsidRPr="00F37E4F">
        <w:rPr>
          <w:rFonts w:cs="Arabic Transparent"/>
          <w:b/>
          <w:bCs/>
          <w:highlight w:val="yellow"/>
          <w:u w:val="single"/>
          <w:rtl/>
        </w:rPr>
        <w:t xml:space="preserve">) </w:t>
      </w:r>
      <w:r w:rsidR="00FE2A46">
        <w:rPr>
          <w:rFonts w:cs="Arabic Transparent"/>
          <w:b/>
          <w:bCs/>
          <w:highlight w:val="yellow"/>
          <w:u w:val="single"/>
          <w:rtl/>
        </w:rPr>
        <w:t>الدورات التدريبية و ورش العمل</w:t>
      </w:r>
      <w:r w:rsidR="00177B84" w:rsidRPr="00F37E4F">
        <w:rPr>
          <w:rFonts w:cs="Arabic Transparent"/>
          <w:b/>
          <w:bCs/>
          <w:highlight w:val="yellow"/>
          <w:u w:val="single"/>
          <w:rtl/>
        </w:rPr>
        <w:t>:</w:t>
      </w:r>
    </w:p>
    <w:p w14:paraId="1B781744" w14:textId="77777777" w:rsidR="001538CA" w:rsidRDefault="001538CA" w:rsidP="001538CA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rFonts w:cs="Arabic Transparent"/>
          <w:sz w:val="24"/>
          <w:szCs w:val="24"/>
        </w:rPr>
      </w:pPr>
      <w:r w:rsidRPr="001538CA">
        <w:rPr>
          <w:rFonts w:hint="cs"/>
          <w:sz w:val="24"/>
          <w:szCs w:val="24"/>
          <w:rtl/>
        </w:rPr>
        <w:t xml:space="preserve">حضور المؤتمر الدولى السنوى السابع لجامعة عين شمس تحت عنوان </w:t>
      </w:r>
      <w:r w:rsidRPr="001538CA">
        <w:rPr>
          <w:rFonts w:hint="cs"/>
          <w:b/>
          <w:bCs/>
          <w:sz w:val="24"/>
          <w:szCs w:val="24"/>
          <w:rtl/>
        </w:rPr>
        <w:t>"عالمية وانطلاق"</w:t>
      </w:r>
      <w:r w:rsidRPr="001538CA">
        <w:rPr>
          <w:rFonts w:hint="cs"/>
          <w:sz w:val="24"/>
          <w:szCs w:val="24"/>
          <w:rtl/>
        </w:rPr>
        <w:t xml:space="preserve"> 2-5 ابريل 2018 </w:t>
      </w:r>
      <w:r w:rsidR="00177B84" w:rsidRPr="001538CA">
        <w:rPr>
          <w:rFonts w:cs="Arabic Transparent" w:hint="cs"/>
          <w:sz w:val="24"/>
          <w:szCs w:val="24"/>
          <w:rtl/>
        </w:rPr>
        <w:t xml:space="preserve">- جامعة </w:t>
      </w:r>
      <w:r w:rsidRPr="001538CA">
        <w:rPr>
          <w:rFonts w:hint="cs"/>
          <w:sz w:val="24"/>
          <w:szCs w:val="24"/>
          <w:rtl/>
        </w:rPr>
        <w:t>عين شمس</w:t>
      </w:r>
      <w:r w:rsidR="00177B84" w:rsidRPr="001538CA">
        <w:rPr>
          <w:rFonts w:cs="Arabic Transparent"/>
          <w:sz w:val="24"/>
          <w:szCs w:val="24"/>
          <w:rtl/>
        </w:rPr>
        <w:t>.</w:t>
      </w:r>
    </w:p>
    <w:p w14:paraId="69213A9B" w14:textId="77777777" w:rsidR="001538CA" w:rsidRPr="00891B20" w:rsidRDefault="001538CA" w:rsidP="001538CA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b/>
          <w:bCs/>
          <w:sz w:val="24"/>
          <w:szCs w:val="24"/>
        </w:rPr>
      </w:pPr>
      <w:r w:rsidRPr="001538CA">
        <w:rPr>
          <w:rFonts w:hint="cs"/>
          <w:sz w:val="24"/>
          <w:szCs w:val="24"/>
          <w:rtl/>
        </w:rPr>
        <w:t>الإشتراك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كمحاضر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فى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دورة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تدريبة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بقسم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الكيمياء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الحيوية</w:t>
      </w:r>
      <w:r w:rsidRPr="001538CA">
        <w:rPr>
          <w:sz w:val="24"/>
          <w:szCs w:val="24"/>
          <w:rtl/>
        </w:rPr>
        <w:t xml:space="preserve"> </w:t>
      </w:r>
      <w:r w:rsidR="00891B20">
        <w:rPr>
          <w:sz w:val="24"/>
          <w:szCs w:val="24"/>
          <w:rtl/>
          <w:lang w:bidi="ar-SA"/>
        </w:rPr>
        <w:t xml:space="preserve">الزراعية </w:t>
      </w:r>
      <w:r w:rsidRPr="001538CA">
        <w:rPr>
          <w:sz w:val="24"/>
          <w:szCs w:val="24"/>
          <w:rtl/>
        </w:rPr>
        <w:t xml:space="preserve">– </w:t>
      </w:r>
      <w:r w:rsidRPr="001538CA">
        <w:rPr>
          <w:rFonts w:hint="cs"/>
          <w:sz w:val="24"/>
          <w:szCs w:val="24"/>
          <w:rtl/>
        </w:rPr>
        <w:t>كلية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الزراعة</w:t>
      </w:r>
      <w:r w:rsidR="00891B20">
        <w:rPr>
          <w:sz w:val="24"/>
          <w:szCs w:val="24"/>
          <w:rtl/>
        </w:rPr>
        <w:t xml:space="preserve"> </w:t>
      </w:r>
      <w:r w:rsidR="00891B20" w:rsidRPr="001538CA">
        <w:rPr>
          <w:sz w:val="24"/>
          <w:szCs w:val="24"/>
          <w:rtl/>
        </w:rPr>
        <w:t xml:space="preserve">– 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جامعة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عين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شمس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بتاريخ</w:t>
      </w:r>
      <w:r w:rsidRPr="001538CA">
        <w:rPr>
          <w:sz w:val="24"/>
          <w:szCs w:val="24"/>
          <w:rtl/>
        </w:rPr>
        <w:t xml:space="preserve"> 22-23/10/2016 .</w:t>
      </w:r>
      <w:r w:rsidRPr="001538CA">
        <w:rPr>
          <w:rFonts w:hint="cs"/>
          <w:sz w:val="24"/>
          <w:szCs w:val="24"/>
          <w:rtl/>
        </w:rPr>
        <w:t>تحت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عنوان</w:t>
      </w:r>
      <w:r w:rsidR="00891B20" w:rsidRPr="001538CA">
        <w:rPr>
          <w:sz w:val="24"/>
          <w:szCs w:val="24"/>
        </w:rPr>
        <w:t xml:space="preserve"> </w:t>
      </w:r>
      <w:r w:rsidRPr="00891B20">
        <w:rPr>
          <w:b/>
          <w:bCs/>
          <w:sz w:val="24"/>
          <w:szCs w:val="24"/>
        </w:rPr>
        <w:t>(Application of enzymes analysis: Plant disease markers)</w:t>
      </w:r>
    </w:p>
    <w:p w14:paraId="3AD24146" w14:textId="77777777" w:rsidR="0011380F" w:rsidRPr="001538CA" w:rsidRDefault="00891B20" w:rsidP="00F37E4F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sz w:val="24"/>
          <w:szCs w:val="24"/>
        </w:rPr>
      </w:pPr>
      <w:r w:rsidRPr="00891B20">
        <w:rPr>
          <w:sz w:val="24"/>
          <w:szCs w:val="24"/>
          <w:rtl/>
        </w:rPr>
        <w:t xml:space="preserve">ورشة عمل عن كيفية استخدام </w:t>
      </w:r>
      <w:r w:rsidRPr="00891B20">
        <w:rPr>
          <w:sz w:val="24"/>
          <w:szCs w:val="24"/>
        </w:rPr>
        <w:t>Moodle</w:t>
      </w:r>
      <w:r w:rsidRPr="00891B20">
        <w:rPr>
          <w:sz w:val="24"/>
          <w:szCs w:val="24"/>
          <w:rtl/>
        </w:rPr>
        <w:t xml:space="preserve"> تعريف برنامج </w:t>
      </w:r>
      <w:r w:rsidRPr="00891B20">
        <w:rPr>
          <w:sz w:val="24"/>
          <w:szCs w:val="24"/>
        </w:rPr>
        <w:t>Office Mix</w:t>
      </w:r>
      <w:r w:rsidRPr="00891B20">
        <w:rPr>
          <w:sz w:val="24"/>
          <w:szCs w:val="24"/>
          <w:rtl/>
        </w:rPr>
        <w:t xml:space="preserve"> وكيفية استخدامة لانتاج المقررات الالكترونية</w:t>
      </w:r>
      <w:r w:rsidRPr="00891B20">
        <w:rPr>
          <w:sz w:val="24"/>
          <w:szCs w:val="24"/>
        </w:rPr>
        <w:t xml:space="preserve"> </w:t>
      </w:r>
      <w:r w:rsidRPr="00891B20">
        <w:rPr>
          <w:sz w:val="24"/>
          <w:szCs w:val="24"/>
          <w:rtl/>
        </w:rPr>
        <w:t>ـ كلية الزراعة ـ جامعة عين شمس</w:t>
      </w:r>
    </w:p>
    <w:p w14:paraId="2F1EE2A9" w14:textId="77777777" w:rsidR="00891B20" w:rsidRPr="00891B20" w:rsidRDefault="00891B20" w:rsidP="00891B20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sz w:val="24"/>
          <w:szCs w:val="24"/>
          <w:rtl/>
        </w:rPr>
      </w:pPr>
      <w:r w:rsidRPr="00891B20">
        <w:rPr>
          <w:sz w:val="24"/>
          <w:szCs w:val="24"/>
          <w:rtl/>
        </w:rPr>
        <w:t xml:space="preserve">ورشة عمل عن كيفية استخدام </w:t>
      </w:r>
      <w:r w:rsidRPr="00891B20">
        <w:rPr>
          <w:sz w:val="24"/>
          <w:szCs w:val="24"/>
        </w:rPr>
        <w:t>Moodle</w:t>
      </w:r>
      <w:r w:rsidRPr="00891B20">
        <w:rPr>
          <w:sz w:val="24"/>
          <w:szCs w:val="24"/>
          <w:rtl/>
        </w:rPr>
        <w:t xml:space="preserve">   </w:t>
      </w:r>
      <w:r w:rsidRPr="00891B20">
        <w:rPr>
          <w:rFonts w:hint="cs"/>
          <w:sz w:val="24"/>
          <w:szCs w:val="24"/>
          <w:rtl/>
        </w:rPr>
        <w:t xml:space="preserve">و المعامل الإفتراضية </w:t>
      </w:r>
      <w:r w:rsidRPr="00891B20">
        <w:rPr>
          <w:sz w:val="24"/>
          <w:szCs w:val="24"/>
          <w:rtl/>
        </w:rPr>
        <w:t>وكيفية استخدامة لانتاج المقررات الالكترونية- كلية الزراعة – جامعة عين شمس</w:t>
      </w:r>
      <w:r w:rsidRPr="00891B20">
        <w:rPr>
          <w:rFonts w:hint="cs"/>
          <w:sz w:val="24"/>
          <w:szCs w:val="24"/>
          <w:rtl/>
        </w:rPr>
        <w:t>.</w:t>
      </w:r>
    </w:p>
    <w:p w14:paraId="4EEA4B21" w14:textId="77777777" w:rsidR="00891B20" w:rsidRPr="00891B20" w:rsidRDefault="00891B20" w:rsidP="00891B20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sz w:val="24"/>
          <w:szCs w:val="24"/>
        </w:rPr>
      </w:pPr>
      <w:r w:rsidRPr="00891B20">
        <w:rPr>
          <w:sz w:val="24"/>
          <w:szCs w:val="24"/>
          <w:rtl/>
        </w:rPr>
        <w:t xml:space="preserve">ورشة عمل </w:t>
      </w:r>
      <w:r w:rsidRPr="00891B20">
        <w:rPr>
          <w:rFonts w:hint="cs"/>
          <w:sz w:val="24"/>
          <w:szCs w:val="24"/>
          <w:rtl/>
        </w:rPr>
        <w:t>أون</w:t>
      </w:r>
      <w:r w:rsidRPr="00891B20">
        <w:rPr>
          <w:sz w:val="24"/>
          <w:szCs w:val="24"/>
          <w:rtl/>
        </w:rPr>
        <w:t xml:space="preserve"> </w:t>
      </w:r>
      <w:r w:rsidRPr="00891B20">
        <w:rPr>
          <w:rFonts w:hint="cs"/>
          <w:sz w:val="24"/>
          <w:szCs w:val="24"/>
          <w:rtl/>
        </w:rPr>
        <w:t>لاين</w:t>
      </w:r>
      <w:r w:rsidRPr="00891B20">
        <w:rPr>
          <w:sz w:val="24"/>
          <w:szCs w:val="24"/>
          <w:rtl/>
        </w:rPr>
        <w:t xml:space="preserve"> عن كيفية استخدام </w:t>
      </w:r>
      <w:r w:rsidRPr="00891B20">
        <w:rPr>
          <w:rFonts w:hint="cs"/>
          <w:sz w:val="24"/>
          <w:szCs w:val="24"/>
          <w:rtl/>
        </w:rPr>
        <w:t>المعامل الإفتراضية.</w:t>
      </w:r>
    </w:p>
    <w:p w14:paraId="0D5113BF" w14:textId="77777777" w:rsidR="00FE2A46" w:rsidRPr="00FE2A46" w:rsidRDefault="00891B20" w:rsidP="00FE2A46">
      <w:pPr>
        <w:numPr>
          <w:ilvl w:val="0"/>
          <w:numId w:val="17"/>
        </w:numPr>
        <w:tabs>
          <w:tab w:val="clear" w:pos="0"/>
          <w:tab w:val="num" w:pos="709"/>
        </w:tabs>
        <w:ind w:left="651" w:hanging="425"/>
        <w:jc w:val="both"/>
        <w:rPr>
          <w:sz w:val="24"/>
          <w:szCs w:val="24"/>
          <w:rtl/>
        </w:rPr>
      </w:pPr>
      <w:r w:rsidRPr="00891B20">
        <w:rPr>
          <w:sz w:val="24"/>
          <w:szCs w:val="24"/>
          <w:rtl/>
        </w:rPr>
        <w:t xml:space="preserve">المشاركة في حلقات مناقشة السيمينار </w:t>
      </w:r>
      <w:r>
        <w:rPr>
          <w:sz w:val="24"/>
          <w:szCs w:val="24"/>
          <w:rtl/>
        </w:rPr>
        <w:t xml:space="preserve">بقسم </w:t>
      </w:r>
      <w:r w:rsidRPr="001538CA">
        <w:rPr>
          <w:rFonts w:hint="cs"/>
          <w:sz w:val="24"/>
          <w:szCs w:val="24"/>
          <w:rtl/>
        </w:rPr>
        <w:t>الكيمياء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الحيوية</w:t>
      </w:r>
      <w:r w:rsidRPr="001538CA">
        <w:rPr>
          <w:sz w:val="24"/>
          <w:szCs w:val="24"/>
          <w:rtl/>
        </w:rPr>
        <w:t xml:space="preserve"> </w:t>
      </w:r>
      <w:r>
        <w:rPr>
          <w:sz w:val="24"/>
          <w:szCs w:val="24"/>
          <w:rtl/>
          <w:lang w:bidi="ar-SA"/>
        </w:rPr>
        <w:t xml:space="preserve">الزراعية </w:t>
      </w:r>
      <w:r w:rsidRPr="001538CA">
        <w:rPr>
          <w:sz w:val="24"/>
          <w:szCs w:val="24"/>
          <w:rtl/>
        </w:rPr>
        <w:t xml:space="preserve">– </w:t>
      </w:r>
      <w:r w:rsidRPr="001538CA">
        <w:rPr>
          <w:rFonts w:hint="cs"/>
          <w:sz w:val="24"/>
          <w:szCs w:val="24"/>
          <w:rtl/>
        </w:rPr>
        <w:t>كلية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الزراعة</w:t>
      </w:r>
      <w:r>
        <w:rPr>
          <w:sz w:val="24"/>
          <w:szCs w:val="24"/>
          <w:rtl/>
        </w:rPr>
        <w:t xml:space="preserve"> </w:t>
      </w:r>
      <w:r w:rsidRPr="001538CA">
        <w:rPr>
          <w:sz w:val="24"/>
          <w:szCs w:val="24"/>
          <w:rtl/>
        </w:rPr>
        <w:t xml:space="preserve">–  </w:t>
      </w:r>
      <w:r w:rsidRPr="001538CA">
        <w:rPr>
          <w:rFonts w:hint="cs"/>
          <w:sz w:val="24"/>
          <w:szCs w:val="24"/>
          <w:rtl/>
        </w:rPr>
        <w:t>جامعة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عين</w:t>
      </w:r>
      <w:r w:rsidRPr="001538CA">
        <w:rPr>
          <w:sz w:val="24"/>
          <w:szCs w:val="24"/>
          <w:rtl/>
        </w:rPr>
        <w:t xml:space="preserve"> </w:t>
      </w:r>
      <w:r w:rsidRPr="001538CA">
        <w:rPr>
          <w:rFonts w:hint="cs"/>
          <w:sz w:val="24"/>
          <w:szCs w:val="24"/>
          <w:rtl/>
        </w:rPr>
        <w:t>شمس</w:t>
      </w:r>
      <w:r w:rsidRPr="00891B20">
        <w:rPr>
          <w:sz w:val="24"/>
          <w:szCs w:val="24"/>
          <w:rtl/>
        </w:rPr>
        <w:t xml:space="preserve"> والتى تعقد أثناء العام الدراسى بفصليه الاول والثانى.</w:t>
      </w:r>
    </w:p>
    <w:p w14:paraId="7A6F494B" w14:textId="77777777" w:rsidR="00AB6AE0" w:rsidRPr="00AB6AE0" w:rsidRDefault="00E0361E" w:rsidP="00AB6AE0">
      <w:pPr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5</w:t>
      </w:r>
      <w:r w:rsidR="00FE2A46" w:rsidRPr="00F37E4F">
        <w:rPr>
          <w:rFonts w:cs="Arabic Transparent"/>
          <w:b/>
          <w:bCs/>
          <w:highlight w:val="yellow"/>
          <w:u w:val="single"/>
          <w:rtl/>
        </w:rPr>
        <w:t xml:space="preserve">) </w:t>
      </w:r>
      <w:r w:rsidR="00177B84" w:rsidRPr="00FE2A46">
        <w:rPr>
          <w:rFonts w:cs="Arabic Transparent"/>
          <w:b/>
          <w:bCs/>
          <w:highlight w:val="yellow"/>
          <w:u w:val="single"/>
          <w:rtl/>
        </w:rPr>
        <w:t>المشاركة بالتدريس للمقررات الدراسية الجامعية:</w:t>
      </w:r>
    </w:p>
    <w:tbl>
      <w:tblPr>
        <w:tblStyle w:val="TableGrid"/>
        <w:bidiVisual/>
        <w:tblW w:w="0" w:type="auto"/>
        <w:tblInd w:w="4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6"/>
        <w:gridCol w:w="3686"/>
      </w:tblGrid>
      <w:tr w:rsidR="00AB6AE0" w14:paraId="4732473D" w14:textId="77777777" w:rsidTr="00AB6AE0">
        <w:trPr>
          <w:trHeight w:val="52"/>
        </w:trPr>
        <w:tc>
          <w:tcPr>
            <w:tcW w:w="4406" w:type="dxa"/>
          </w:tcPr>
          <w:p w14:paraId="1A5BCA52" w14:textId="77777777" w:rsidR="00AB6AE0" w:rsidRPr="009E48D7" w:rsidRDefault="00AB6AE0" w:rsidP="00AB6AE0">
            <w:pPr>
              <w:rPr>
                <w:sz w:val="24"/>
                <w:szCs w:val="24"/>
                <w:u w:val="single"/>
                <w:rtl/>
              </w:rPr>
            </w:pPr>
            <w:r w:rsidRPr="009E48D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مرحلة البكالوريوس</w:t>
            </w:r>
            <w:r w:rsidRPr="009E48D7">
              <w:rPr>
                <w:rFonts w:hint="cs"/>
                <w:sz w:val="24"/>
                <w:szCs w:val="24"/>
                <w:u w:val="single"/>
                <w:rtl/>
              </w:rPr>
              <w:t>:</w:t>
            </w:r>
          </w:p>
          <w:p w14:paraId="4E6D59DF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  <w:rtl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تحليلية وطبيعية</w:t>
            </w:r>
          </w:p>
          <w:p w14:paraId="541D8EAF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  <w:rtl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التحليل الكمي و الفصل الكروماتوجرافي</w:t>
            </w:r>
          </w:p>
          <w:p w14:paraId="0CF7C524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  <w:rtl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عضوية</w:t>
            </w:r>
          </w:p>
          <w:p w14:paraId="1852A955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حيوية</w:t>
            </w:r>
          </w:p>
          <w:p w14:paraId="3636DEA6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الإنزيمات</w:t>
            </w:r>
          </w:p>
          <w:p w14:paraId="720845B1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عامة</w:t>
            </w:r>
          </w:p>
          <w:p w14:paraId="42668AC4" w14:textId="77777777" w:rsidR="00AB6AE0" w:rsidRPr="009E48D7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كيمياء الأحماض النووية</w:t>
            </w:r>
          </w:p>
          <w:p w14:paraId="72E65798" w14:textId="77777777" w:rsidR="00AB6AE0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</w:rPr>
            </w:pPr>
            <w:r w:rsidRPr="009E48D7">
              <w:rPr>
                <w:rFonts w:hint="cs"/>
                <w:sz w:val="24"/>
                <w:szCs w:val="24"/>
                <w:rtl/>
              </w:rPr>
              <w:t>تدوير المخلفات الزراعية</w:t>
            </w:r>
          </w:p>
          <w:p w14:paraId="09BB4C9F" w14:textId="77777777" w:rsidR="00AB6AE0" w:rsidRPr="00AB6AE0" w:rsidRDefault="00AB6AE0" w:rsidP="00AB6AE0">
            <w:pPr>
              <w:numPr>
                <w:ilvl w:val="0"/>
                <w:numId w:val="4"/>
              </w:numPr>
              <w:tabs>
                <w:tab w:val="clear" w:pos="795"/>
              </w:tabs>
              <w:suppressAutoHyphens w:val="0"/>
              <w:ind w:left="0" w:hanging="360"/>
              <w:contextualSpacing/>
              <w:rPr>
                <w:sz w:val="24"/>
                <w:szCs w:val="24"/>
                <w:rtl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 xml:space="preserve">بحث التخرج        </w:t>
            </w:r>
          </w:p>
        </w:tc>
        <w:tc>
          <w:tcPr>
            <w:tcW w:w="3686" w:type="dxa"/>
          </w:tcPr>
          <w:p w14:paraId="7177208A" w14:textId="77777777" w:rsidR="00AB6AE0" w:rsidRPr="00A76300" w:rsidRDefault="00AB6AE0" w:rsidP="00AB6AE0">
            <w:pPr>
              <w:rPr>
                <w:sz w:val="24"/>
                <w:szCs w:val="24"/>
                <w:u w:val="single"/>
                <w:rtl/>
              </w:rPr>
            </w:pPr>
            <w:r w:rsidRPr="00A76300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مرحلة الدراسات العليا</w:t>
            </w:r>
            <w:r w:rsidRPr="00A76300">
              <w:rPr>
                <w:rFonts w:hint="cs"/>
                <w:sz w:val="24"/>
                <w:szCs w:val="24"/>
                <w:u w:val="single"/>
                <w:rtl/>
              </w:rPr>
              <w:t>:</w:t>
            </w:r>
          </w:p>
          <w:p w14:paraId="0228317E" w14:textId="77777777" w:rsidR="00AB6AE0" w:rsidRDefault="00AB6AE0" w:rsidP="00AB6AE0">
            <w:pPr>
              <w:pStyle w:val="ListParagraph"/>
              <w:numPr>
                <w:ilvl w:val="0"/>
                <w:numId w:val="44"/>
              </w:numPr>
              <w:suppressAutoHyphens w:val="0"/>
              <w:ind w:left="0"/>
              <w:rPr>
                <w:sz w:val="24"/>
                <w:szCs w:val="24"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>كيمياء و تكنولوجيا المنظمات الحيوية</w:t>
            </w:r>
          </w:p>
          <w:p w14:paraId="5AFF5CDA" w14:textId="77777777" w:rsidR="00AB6AE0" w:rsidRDefault="00AB6AE0" w:rsidP="00AB6AE0">
            <w:pPr>
              <w:pStyle w:val="ListParagraph"/>
              <w:numPr>
                <w:ilvl w:val="0"/>
                <w:numId w:val="44"/>
              </w:numPr>
              <w:suppressAutoHyphens w:val="0"/>
              <w:ind w:left="0"/>
              <w:rPr>
                <w:sz w:val="24"/>
                <w:szCs w:val="24"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>كيمياء تحت الإجهاد البيئى</w:t>
            </w:r>
          </w:p>
          <w:p w14:paraId="119A0C3D" w14:textId="77777777" w:rsidR="00AB6AE0" w:rsidRDefault="00AB6AE0" w:rsidP="00AB6AE0">
            <w:pPr>
              <w:pStyle w:val="ListParagraph"/>
              <w:numPr>
                <w:ilvl w:val="0"/>
                <w:numId w:val="44"/>
              </w:numPr>
              <w:suppressAutoHyphens w:val="0"/>
              <w:ind w:left="0"/>
              <w:rPr>
                <w:sz w:val="24"/>
                <w:szCs w:val="24"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>كيمياء البروتينات</w:t>
            </w:r>
          </w:p>
          <w:p w14:paraId="5DD43FFF" w14:textId="77777777" w:rsidR="00AB6AE0" w:rsidRDefault="00AB6AE0" w:rsidP="00AB6AE0">
            <w:pPr>
              <w:pStyle w:val="ListParagraph"/>
              <w:numPr>
                <w:ilvl w:val="0"/>
                <w:numId w:val="44"/>
              </w:numPr>
              <w:suppressAutoHyphens w:val="0"/>
              <w:ind w:left="0"/>
              <w:rPr>
                <w:sz w:val="24"/>
                <w:szCs w:val="24"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>التأثيرات البيولوجية للسموم</w:t>
            </w:r>
          </w:p>
          <w:p w14:paraId="32A8108D" w14:textId="77777777" w:rsidR="00AB6AE0" w:rsidRPr="00AB6AE0" w:rsidRDefault="00AB6AE0" w:rsidP="00AB6AE0">
            <w:pPr>
              <w:pStyle w:val="ListParagraph"/>
              <w:numPr>
                <w:ilvl w:val="0"/>
                <w:numId w:val="44"/>
              </w:numPr>
              <w:suppressAutoHyphens w:val="0"/>
              <w:ind w:left="0"/>
              <w:rPr>
                <w:sz w:val="24"/>
                <w:szCs w:val="24"/>
                <w:rtl/>
              </w:rPr>
            </w:pPr>
            <w:r w:rsidRPr="00AB6AE0">
              <w:rPr>
                <w:rFonts w:hint="cs"/>
                <w:sz w:val="24"/>
                <w:szCs w:val="24"/>
                <w:rtl/>
              </w:rPr>
              <w:t>معالجة وتدوير المخلفات الزراعية</w:t>
            </w:r>
          </w:p>
          <w:p w14:paraId="748FAED0" w14:textId="77777777" w:rsidR="00AB6AE0" w:rsidRDefault="00AB6AE0" w:rsidP="00AB6AE0">
            <w:pPr>
              <w:rPr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6EE3DBBB" w14:textId="77777777" w:rsidR="00A76300" w:rsidRPr="00AB6AE0" w:rsidRDefault="00E0361E" w:rsidP="00AB6AE0">
      <w:pPr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6</w:t>
      </w:r>
      <w:r w:rsidR="00AB6AE0" w:rsidRPr="00F37E4F">
        <w:rPr>
          <w:rFonts w:cs="Arabic Transparent"/>
          <w:b/>
          <w:bCs/>
          <w:highlight w:val="yellow"/>
          <w:u w:val="single"/>
          <w:rtl/>
        </w:rPr>
        <w:t xml:space="preserve">) </w:t>
      </w:r>
      <w:r w:rsidR="00AB6AE0" w:rsidRPr="00AB6AE0">
        <w:rPr>
          <w:rFonts w:cs="Arabic Transparent"/>
          <w:b/>
          <w:bCs/>
          <w:highlight w:val="yellow"/>
          <w:u w:val="single"/>
          <w:rtl/>
        </w:rPr>
        <w:t>المهارات الشخصية</w:t>
      </w:r>
      <w:r w:rsidR="00AB6AE0" w:rsidRPr="00FE2A46">
        <w:rPr>
          <w:rFonts w:cs="Arabic Transparent"/>
          <w:b/>
          <w:bCs/>
          <w:highlight w:val="yellow"/>
          <w:u w:val="single"/>
          <w:rtl/>
        </w:rPr>
        <w:t>:</w:t>
      </w:r>
    </w:p>
    <w:p w14:paraId="36717657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 xml:space="preserve">التدريس الجامعي لمدة تسعة عشر عام في مجال الكيمياء الحيوية </w:t>
      </w:r>
    </w:p>
    <w:p w14:paraId="39D5C68A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>خبرة في برامج الحاسوب المكتبية.</w:t>
      </w:r>
    </w:p>
    <w:p w14:paraId="592E7B4A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 xml:space="preserve">تصميم واجراء البحوث العلمية </w:t>
      </w:r>
    </w:p>
    <w:p w14:paraId="673CB9F2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>اكتساب خبرة فى توصيف المقررات والبرامج ولجان الجودة بالقسم.</w:t>
      </w:r>
    </w:p>
    <w:p w14:paraId="1FB6609E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>عضو لجنه الجودة، قسم الكيمياء الحيوية، كليه الزراعة، جامعة عين شمس.</w:t>
      </w:r>
    </w:p>
    <w:p w14:paraId="32A54FDC" w14:textId="77777777" w:rsidR="00AB6AE0" w:rsidRDefault="00AB6AE0" w:rsidP="00AB6AE0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>عضو فى الارشاد الأكاديمي لطلبة البكالوريوس – برنامج تكنولوجيا حيوية، كليه الزراعة، جامعة عين شمس.</w:t>
      </w:r>
    </w:p>
    <w:p w14:paraId="0AF5892F" w14:textId="77777777" w:rsidR="00092234" w:rsidRDefault="00AB6AE0" w:rsidP="00092234">
      <w:pPr>
        <w:pStyle w:val="ListParagraph"/>
        <w:numPr>
          <w:ilvl w:val="0"/>
          <w:numId w:val="45"/>
        </w:numPr>
        <w:jc w:val="both"/>
        <w:rPr>
          <w:sz w:val="24"/>
          <w:szCs w:val="24"/>
        </w:rPr>
      </w:pPr>
      <w:r w:rsidRPr="00AB6AE0">
        <w:rPr>
          <w:sz w:val="24"/>
          <w:szCs w:val="24"/>
          <w:rtl/>
        </w:rPr>
        <w:t xml:space="preserve">العمل كعضو كنترول في الفترة من 2005 </w:t>
      </w:r>
      <w:r w:rsidRPr="00AB6AE0">
        <w:rPr>
          <w:rFonts w:hint="cs"/>
          <w:sz w:val="24"/>
          <w:szCs w:val="24"/>
          <w:rtl/>
        </w:rPr>
        <w:t>ـ</w:t>
      </w:r>
      <w:r w:rsidRPr="00AB6AE0">
        <w:rPr>
          <w:sz w:val="24"/>
          <w:szCs w:val="24"/>
          <w:rtl/>
        </w:rPr>
        <w:t xml:space="preserve"> </w:t>
      </w:r>
      <w:r w:rsidRPr="00AB6AE0">
        <w:rPr>
          <w:sz w:val="24"/>
          <w:szCs w:val="24"/>
        </w:rPr>
        <w:t>2022</w:t>
      </w:r>
    </w:p>
    <w:p w14:paraId="089C96E3" w14:textId="77777777" w:rsidR="00AB6AE0" w:rsidRPr="002F03B6" w:rsidRDefault="00E0361E" w:rsidP="002F03B6">
      <w:pPr>
        <w:jc w:val="both"/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7</w:t>
      </w:r>
      <w:r w:rsidR="00092234" w:rsidRPr="00092234">
        <w:rPr>
          <w:rFonts w:cs="Arabic Transparent"/>
          <w:b/>
          <w:bCs/>
          <w:highlight w:val="yellow"/>
          <w:u w:val="single"/>
          <w:rtl/>
        </w:rPr>
        <w:t>) المشاركة في أعمال الكنترول والأمتحانات الجامعية:</w:t>
      </w:r>
    </w:p>
    <w:p w14:paraId="7A552886" w14:textId="77777777" w:rsidR="00CF008C" w:rsidRDefault="00CF008C" w:rsidP="00CF008C">
      <w:pPr>
        <w:pStyle w:val="ListParagraph"/>
        <w:numPr>
          <w:ilvl w:val="1"/>
          <w:numId w:val="4"/>
        </w:numPr>
        <w:ind w:left="368" w:hanging="284"/>
        <w:jc w:val="both"/>
        <w:rPr>
          <w:sz w:val="24"/>
          <w:szCs w:val="24"/>
        </w:rPr>
      </w:pPr>
      <w:r w:rsidRPr="00CF008C">
        <w:rPr>
          <w:sz w:val="24"/>
          <w:szCs w:val="24"/>
          <w:rtl/>
        </w:rPr>
        <w:t>عضو بكنترول الكلية في الفترة من 200</w:t>
      </w:r>
      <w:r w:rsidRPr="00CF008C">
        <w:rPr>
          <w:rFonts w:hint="cs"/>
          <w:sz w:val="24"/>
          <w:szCs w:val="24"/>
          <w:rtl/>
        </w:rPr>
        <w:t>5</w:t>
      </w:r>
      <w:r w:rsidRPr="00CF008C">
        <w:rPr>
          <w:sz w:val="24"/>
          <w:szCs w:val="24"/>
          <w:rtl/>
        </w:rPr>
        <w:t xml:space="preserve"> حتى </w:t>
      </w:r>
      <w:r w:rsidRPr="00CF008C">
        <w:rPr>
          <w:rFonts w:hint="cs"/>
          <w:sz w:val="24"/>
          <w:szCs w:val="24"/>
          <w:rtl/>
        </w:rPr>
        <w:t>2021</w:t>
      </w:r>
    </w:p>
    <w:p w14:paraId="3000A760" w14:textId="77777777" w:rsidR="00CF008C" w:rsidRDefault="00CF008C" w:rsidP="00CF008C">
      <w:pPr>
        <w:pStyle w:val="ListParagraph"/>
        <w:numPr>
          <w:ilvl w:val="1"/>
          <w:numId w:val="4"/>
        </w:numPr>
        <w:ind w:left="368" w:hanging="284"/>
        <w:jc w:val="both"/>
        <w:rPr>
          <w:sz w:val="24"/>
          <w:szCs w:val="24"/>
        </w:rPr>
      </w:pPr>
      <w:r w:rsidRPr="00CF008C">
        <w:rPr>
          <w:rFonts w:hint="cs"/>
          <w:sz w:val="24"/>
          <w:szCs w:val="24"/>
          <w:rtl/>
        </w:rPr>
        <w:t>المشاركة في اعمال الامتحانات العملية و النظرية و منتصف الفصل الدراسي و الشفوي.</w:t>
      </w:r>
    </w:p>
    <w:p w14:paraId="2421C9BF" w14:textId="77777777" w:rsidR="00CF008C" w:rsidRDefault="00CF008C" w:rsidP="00CF008C">
      <w:pPr>
        <w:pStyle w:val="ListParagraph"/>
        <w:numPr>
          <w:ilvl w:val="1"/>
          <w:numId w:val="4"/>
        </w:numPr>
        <w:ind w:left="368" w:hanging="284"/>
        <w:jc w:val="both"/>
        <w:rPr>
          <w:sz w:val="24"/>
          <w:szCs w:val="24"/>
        </w:rPr>
      </w:pPr>
      <w:r w:rsidRPr="00CF008C">
        <w:rPr>
          <w:sz w:val="24"/>
          <w:szCs w:val="24"/>
          <w:rtl/>
        </w:rPr>
        <w:t>المشاركة في لجان الممتحنين والالتزام بدقة بمواعيد التسليم والتسلم وتقديم نماذج الإجابة.</w:t>
      </w:r>
    </w:p>
    <w:p w14:paraId="3F455CE2" w14:textId="77777777" w:rsidR="00E07F66" w:rsidRDefault="00CF008C" w:rsidP="00E07F66">
      <w:pPr>
        <w:pStyle w:val="ListParagraph"/>
        <w:numPr>
          <w:ilvl w:val="1"/>
          <w:numId w:val="4"/>
        </w:numPr>
        <w:ind w:left="368" w:hanging="284"/>
        <w:jc w:val="both"/>
        <w:rPr>
          <w:sz w:val="24"/>
          <w:szCs w:val="24"/>
        </w:rPr>
      </w:pPr>
      <w:r w:rsidRPr="00CF008C">
        <w:rPr>
          <w:rFonts w:hint="cs"/>
          <w:sz w:val="24"/>
          <w:szCs w:val="24"/>
          <w:rtl/>
        </w:rPr>
        <w:t xml:space="preserve">المشاركة باعمال </w:t>
      </w:r>
      <w:r w:rsidR="00C903B8">
        <w:rPr>
          <w:sz w:val="24"/>
          <w:szCs w:val="24"/>
          <w:rtl/>
          <w:lang w:bidi="ar-SA"/>
        </w:rPr>
        <w:t>الملاحظات و</w:t>
      </w:r>
      <w:r w:rsidRPr="00CF008C">
        <w:rPr>
          <w:rFonts w:hint="cs"/>
          <w:sz w:val="24"/>
          <w:szCs w:val="24"/>
          <w:rtl/>
        </w:rPr>
        <w:t>المراقبات في الامتحانات النظرية منذ 2005 حتي الان.</w:t>
      </w:r>
    </w:p>
    <w:p w14:paraId="6309224A" w14:textId="77777777" w:rsidR="00E07F66" w:rsidRPr="00E07F66" w:rsidRDefault="00E0361E" w:rsidP="00E07F66">
      <w:pPr>
        <w:ind w:left="84"/>
        <w:jc w:val="both"/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8</w:t>
      </w:r>
      <w:r w:rsidR="00E07F66" w:rsidRPr="00E07F66">
        <w:rPr>
          <w:rFonts w:cs="Arabic Transparent"/>
          <w:b/>
          <w:bCs/>
          <w:highlight w:val="yellow"/>
          <w:u w:val="single"/>
          <w:rtl/>
        </w:rPr>
        <w:t xml:space="preserve">) </w:t>
      </w:r>
      <w:r w:rsidR="00DF644C">
        <w:rPr>
          <w:rFonts w:cs="Arabic Transparent"/>
          <w:b/>
          <w:bCs/>
          <w:highlight w:val="yellow"/>
          <w:u w:val="single"/>
          <w:rtl/>
        </w:rPr>
        <w:t xml:space="preserve">المشاركة في الأنشطة </w:t>
      </w:r>
      <w:r w:rsidR="00E07F66" w:rsidRPr="00E07F66">
        <w:rPr>
          <w:rFonts w:cs="Arabic Transparent"/>
          <w:b/>
          <w:bCs/>
          <w:highlight w:val="yellow"/>
          <w:u w:val="single"/>
          <w:rtl/>
        </w:rPr>
        <w:t>الطلابية:</w:t>
      </w:r>
    </w:p>
    <w:p w14:paraId="70756911" w14:textId="77777777" w:rsidR="00483553" w:rsidRDefault="0002478B" w:rsidP="00DD532E">
      <w:pPr>
        <w:pStyle w:val="ListParagraph"/>
        <w:numPr>
          <w:ilvl w:val="0"/>
          <w:numId w:val="46"/>
        </w:numPr>
        <w:ind w:left="368" w:hanging="284"/>
        <w:jc w:val="both"/>
        <w:rPr>
          <w:sz w:val="24"/>
          <w:szCs w:val="24"/>
          <w:rtl/>
        </w:rPr>
      </w:pPr>
      <w:r w:rsidRPr="00483553">
        <w:rPr>
          <w:sz w:val="24"/>
          <w:szCs w:val="24"/>
          <w:rtl/>
        </w:rPr>
        <w:t>الإشراف على حضور طلاب المستوى الثاني والثالث برنامج تكنو</w:t>
      </w:r>
      <w:r w:rsidRPr="00483553">
        <w:rPr>
          <w:rFonts w:hint="cs"/>
          <w:sz w:val="24"/>
          <w:szCs w:val="24"/>
          <w:rtl/>
        </w:rPr>
        <w:t>ل</w:t>
      </w:r>
      <w:r w:rsidRPr="00483553">
        <w:rPr>
          <w:sz w:val="24"/>
          <w:szCs w:val="24"/>
          <w:rtl/>
        </w:rPr>
        <w:t xml:space="preserve">وجيا </w:t>
      </w:r>
      <w:r w:rsidR="00483553">
        <w:rPr>
          <w:sz w:val="24"/>
          <w:szCs w:val="24"/>
          <w:rtl/>
        </w:rPr>
        <w:t>حيوية  لبعض الزيارات الميدانية.</w:t>
      </w:r>
    </w:p>
    <w:p w14:paraId="634C9880" w14:textId="77777777" w:rsidR="00483553" w:rsidRDefault="0002478B" w:rsidP="00DD532E">
      <w:pPr>
        <w:pStyle w:val="ListParagraph"/>
        <w:numPr>
          <w:ilvl w:val="0"/>
          <w:numId w:val="46"/>
        </w:numPr>
        <w:ind w:left="368" w:hanging="284"/>
        <w:jc w:val="both"/>
        <w:rPr>
          <w:sz w:val="24"/>
          <w:szCs w:val="24"/>
        </w:rPr>
      </w:pPr>
      <w:r w:rsidRPr="00483553">
        <w:rPr>
          <w:rFonts w:hint="cs"/>
          <w:sz w:val="24"/>
          <w:szCs w:val="24"/>
          <w:rtl/>
        </w:rPr>
        <w:t xml:space="preserve">عضو بلجنة </w:t>
      </w:r>
      <w:r w:rsidRPr="00483553">
        <w:rPr>
          <w:sz w:val="24"/>
          <w:szCs w:val="24"/>
          <w:rtl/>
        </w:rPr>
        <w:t>الإ</w:t>
      </w:r>
      <w:r w:rsidRPr="00483553">
        <w:rPr>
          <w:rFonts w:hint="cs"/>
          <w:sz w:val="24"/>
          <w:szCs w:val="24"/>
          <w:rtl/>
        </w:rPr>
        <w:t xml:space="preserve">رشاد </w:t>
      </w:r>
      <w:r w:rsidRPr="00483553">
        <w:rPr>
          <w:sz w:val="24"/>
          <w:szCs w:val="24"/>
          <w:rtl/>
        </w:rPr>
        <w:t>الأكاديمي لطلبة المستوي الثاني حتى المستوى الرابع برنامج التكنولوجيا الحيوية</w:t>
      </w:r>
      <w:r w:rsidRPr="00483553">
        <w:rPr>
          <w:sz w:val="24"/>
          <w:szCs w:val="24"/>
        </w:rPr>
        <w:t>.</w:t>
      </w:r>
      <w:r w:rsidRPr="00483553">
        <w:rPr>
          <w:rFonts w:hint="cs"/>
          <w:sz w:val="24"/>
          <w:szCs w:val="24"/>
          <w:rtl/>
        </w:rPr>
        <w:t xml:space="preserve"> كلية الزراعة- جامعة عين شمس.</w:t>
      </w:r>
    </w:p>
    <w:p w14:paraId="0C8352ED" w14:textId="77777777" w:rsidR="0002478B" w:rsidRDefault="0002478B" w:rsidP="00DD532E">
      <w:pPr>
        <w:pStyle w:val="ListParagraph"/>
        <w:numPr>
          <w:ilvl w:val="0"/>
          <w:numId w:val="46"/>
        </w:numPr>
        <w:ind w:left="368" w:hanging="284"/>
        <w:jc w:val="both"/>
        <w:rPr>
          <w:sz w:val="24"/>
          <w:szCs w:val="24"/>
          <w:rtl/>
        </w:rPr>
      </w:pPr>
      <w:r w:rsidRPr="00483553">
        <w:rPr>
          <w:sz w:val="24"/>
          <w:szCs w:val="24"/>
          <w:rtl/>
        </w:rPr>
        <w:t xml:space="preserve">الإشراف على أبحاث التخرج لطلبة برنامج التكنولوجيا الحيوية تخصص </w:t>
      </w:r>
      <w:r w:rsidRPr="00483553">
        <w:rPr>
          <w:rFonts w:hint="cs"/>
          <w:sz w:val="24"/>
          <w:szCs w:val="24"/>
          <w:rtl/>
        </w:rPr>
        <w:t>كيمياء حيوية.</w:t>
      </w:r>
    </w:p>
    <w:p w14:paraId="2510FB35" w14:textId="77777777" w:rsidR="00C903B8" w:rsidRPr="00E07F66" w:rsidRDefault="00E0361E" w:rsidP="00C903B8">
      <w:pPr>
        <w:ind w:left="84"/>
        <w:jc w:val="both"/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9</w:t>
      </w:r>
      <w:r w:rsidR="00C903B8" w:rsidRPr="00E07F66">
        <w:rPr>
          <w:rFonts w:cs="Arabic Transparent"/>
          <w:b/>
          <w:bCs/>
          <w:highlight w:val="yellow"/>
          <w:u w:val="single"/>
          <w:rtl/>
        </w:rPr>
        <w:t xml:space="preserve">) </w:t>
      </w:r>
      <w:r w:rsidR="00C903B8" w:rsidRPr="00C903B8">
        <w:rPr>
          <w:rFonts w:cs="Arabic Transparent" w:hint="cs"/>
          <w:b/>
          <w:bCs/>
          <w:highlight w:val="yellow"/>
          <w:u w:val="single"/>
          <w:rtl/>
        </w:rPr>
        <w:t>عضوية اللجان العلمية والفنية</w:t>
      </w:r>
      <w:r w:rsidR="003C3181">
        <w:rPr>
          <w:b/>
          <w:bCs/>
          <w:highlight w:val="yellow"/>
          <w:u w:val="single"/>
          <w:rtl/>
        </w:rPr>
        <w:t xml:space="preserve"> والجمعيات العلمية والنقابات</w:t>
      </w:r>
      <w:r w:rsidR="00C903B8" w:rsidRPr="00E07F66">
        <w:rPr>
          <w:rFonts w:cs="Arabic Transparent"/>
          <w:b/>
          <w:bCs/>
          <w:highlight w:val="yellow"/>
          <w:u w:val="single"/>
          <w:rtl/>
        </w:rPr>
        <w:t>:</w:t>
      </w:r>
    </w:p>
    <w:p w14:paraId="1781E112" w14:textId="77777777" w:rsidR="00B75E69" w:rsidRDefault="00B84D1A" w:rsidP="00B75E69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</w:rPr>
      </w:pPr>
      <w:r w:rsidRPr="00B75E69">
        <w:rPr>
          <w:sz w:val="24"/>
          <w:szCs w:val="24"/>
          <w:rtl/>
        </w:rPr>
        <w:t xml:space="preserve">عضو مجلس قسم </w:t>
      </w:r>
      <w:r w:rsidRPr="00B75E69">
        <w:rPr>
          <w:rFonts w:hint="cs"/>
          <w:sz w:val="24"/>
          <w:szCs w:val="24"/>
          <w:rtl/>
        </w:rPr>
        <w:t>الكيمياء الحيوية</w:t>
      </w:r>
      <w:r w:rsidRPr="00B75E69">
        <w:rPr>
          <w:sz w:val="24"/>
          <w:szCs w:val="24"/>
          <w:rtl/>
        </w:rPr>
        <w:t xml:space="preserve"> منذ 201</w:t>
      </w:r>
      <w:r w:rsidRPr="00B75E69">
        <w:rPr>
          <w:rFonts w:hint="cs"/>
          <w:sz w:val="24"/>
          <w:szCs w:val="24"/>
          <w:rtl/>
        </w:rPr>
        <w:t>7</w:t>
      </w:r>
      <w:r w:rsidRPr="00B75E69">
        <w:rPr>
          <w:sz w:val="24"/>
          <w:szCs w:val="24"/>
          <w:rtl/>
        </w:rPr>
        <w:t xml:space="preserve"> حتى الآن</w:t>
      </w:r>
      <w:r w:rsidR="006F6052">
        <w:rPr>
          <w:sz w:val="24"/>
          <w:szCs w:val="24"/>
          <w:rtl/>
        </w:rPr>
        <w:t>.</w:t>
      </w:r>
    </w:p>
    <w:p w14:paraId="6CA42795" w14:textId="77777777" w:rsidR="00B75E69" w:rsidRDefault="00B84D1A" w:rsidP="00B75E69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</w:rPr>
      </w:pPr>
      <w:r w:rsidRPr="00B75E69">
        <w:rPr>
          <w:sz w:val="24"/>
          <w:szCs w:val="24"/>
          <w:rtl/>
        </w:rPr>
        <w:t>عضو مجلس</w:t>
      </w:r>
      <w:r w:rsidRPr="00B75E69">
        <w:rPr>
          <w:sz w:val="24"/>
          <w:szCs w:val="24"/>
        </w:rPr>
        <w:t xml:space="preserve"> </w:t>
      </w:r>
      <w:r w:rsidRPr="00B75E69">
        <w:rPr>
          <w:rFonts w:hint="cs"/>
          <w:sz w:val="24"/>
          <w:szCs w:val="24"/>
          <w:rtl/>
        </w:rPr>
        <w:t xml:space="preserve"> الكلية لعام </w:t>
      </w:r>
      <w:r w:rsidRPr="00B75E69">
        <w:rPr>
          <w:sz w:val="24"/>
          <w:szCs w:val="24"/>
        </w:rPr>
        <w:t xml:space="preserve"> 2022</w:t>
      </w:r>
      <w:r w:rsidRPr="00B75E69">
        <w:rPr>
          <w:rFonts w:hint="cs"/>
          <w:sz w:val="24"/>
          <w:szCs w:val="24"/>
          <w:rtl/>
        </w:rPr>
        <w:t>/</w:t>
      </w:r>
      <w:r w:rsidRPr="00B75E69">
        <w:rPr>
          <w:sz w:val="24"/>
          <w:szCs w:val="24"/>
        </w:rPr>
        <w:t xml:space="preserve">2023 </w:t>
      </w:r>
      <w:r w:rsidRPr="00B75E69">
        <w:rPr>
          <w:rFonts w:hint="cs"/>
          <w:sz w:val="24"/>
          <w:szCs w:val="24"/>
          <w:rtl/>
        </w:rPr>
        <w:t>.</w:t>
      </w:r>
    </w:p>
    <w:p w14:paraId="708F7A3C" w14:textId="77777777" w:rsidR="00B84D1A" w:rsidRDefault="00B84D1A" w:rsidP="00B75E69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</w:rPr>
      </w:pPr>
      <w:r w:rsidRPr="00B75E69">
        <w:rPr>
          <w:sz w:val="24"/>
          <w:szCs w:val="24"/>
          <w:rtl/>
        </w:rPr>
        <w:t xml:space="preserve">عضو </w:t>
      </w:r>
      <w:r w:rsidRPr="00B75E69">
        <w:rPr>
          <w:rFonts w:hint="cs"/>
          <w:sz w:val="24"/>
          <w:szCs w:val="24"/>
          <w:rtl/>
        </w:rPr>
        <w:t>لجنة الجودة</w:t>
      </w:r>
      <w:r w:rsidRPr="00B75E69">
        <w:rPr>
          <w:sz w:val="24"/>
          <w:szCs w:val="24"/>
          <w:rtl/>
        </w:rPr>
        <w:t xml:space="preserve"> لقسم قسم الكيمياء الحيوية الزراعية، كليه الزراعة، جامعه عين شمس</w:t>
      </w:r>
      <w:r w:rsidR="006F6052">
        <w:rPr>
          <w:sz w:val="24"/>
          <w:szCs w:val="24"/>
          <w:rtl/>
        </w:rPr>
        <w:t>.</w:t>
      </w:r>
    </w:p>
    <w:p w14:paraId="4B513A6B" w14:textId="77777777" w:rsidR="0003126D" w:rsidRDefault="0003126D" w:rsidP="00B75E69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  <w:rtl/>
        </w:rPr>
      </w:pPr>
      <w:r w:rsidRPr="0003126D">
        <w:rPr>
          <w:sz w:val="24"/>
          <w:szCs w:val="24"/>
          <w:rtl/>
        </w:rPr>
        <w:t xml:space="preserve">المشاركة في لجان الممتحنين لمرحلتي البكالوريوس والدراسات العليا </w:t>
      </w:r>
      <w:r>
        <w:rPr>
          <w:sz w:val="24"/>
          <w:szCs w:val="24"/>
          <w:rtl/>
          <w:lang w:bidi="ar-SA"/>
        </w:rPr>
        <w:t>ب</w:t>
      </w:r>
      <w:r w:rsidRPr="00B75E69">
        <w:rPr>
          <w:sz w:val="24"/>
          <w:szCs w:val="24"/>
          <w:rtl/>
        </w:rPr>
        <w:t>كليه الزراعة، جامعه عين شمس</w:t>
      </w:r>
      <w:r w:rsidRPr="0003126D">
        <w:rPr>
          <w:sz w:val="24"/>
          <w:szCs w:val="24"/>
          <w:rtl/>
        </w:rPr>
        <w:t xml:space="preserve"> والالتزام بدقة بمواعيد التسليم والتسلم وتقديم نماذج الإجابة.</w:t>
      </w:r>
    </w:p>
    <w:p w14:paraId="063B06FF" w14:textId="77777777" w:rsidR="003C3181" w:rsidRPr="003C3181" w:rsidRDefault="003C3181" w:rsidP="003C3181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</w:rPr>
      </w:pPr>
      <w:r w:rsidRPr="003C3181">
        <w:rPr>
          <w:sz w:val="24"/>
          <w:szCs w:val="24"/>
          <w:rtl/>
        </w:rPr>
        <w:t>عضو بنقابة المهن الزراعية.</w:t>
      </w:r>
    </w:p>
    <w:p w14:paraId="21881C3C" w14:textId="77777777" w:rsidR="00B84D1A" w:rsidRPr="006F6052" w:rsidRDefault="006F6052" w:rsidP="00C903B8">
      <w:pPr>
        <w:pStyle w:val="ListParagraph"/>
        <w:numPr>
          <w:ilvl w:val="0"/>
          <w:numId w:val="47"/>
        </w:numPr>
        <w:ind w:left="368" w:hanging="284"/>
        <w:jc w:val="both"/>
        <w:rPr>
          <w:sz w:val="24"/>
          <w:szCs w:val="24"/>
        </w:rPr>
      </w:pPr>
      <w:r>
        <w:rPr>
          <w:sz w:val="24"/>
          <w:szCs w:val="24"/>
          <w:rtl/>
        </w:rPr>
        <w:t>عضو ب</w:t>
      </w:r>
      <w:r w:rsidR="003C3181" w:rsidRPr="003C3181">
        <w:rPr>
          <w:sz w:val="24"/>
          <w:szCs w:val="24"/>
          <w:rtl/>
        </w:rPr>
        <w:t>جمعية الكيمياء الزراعية و</w:t>
      </w:r>
      <w:r>
        <w:rPr>
          <w:sz w:val="24"/>
          <w:szCs w:val="24"/>
          <w:rtl/>
        </w:rPr>
        <w:t xml:space="preserve">حماية </w:t>
      </w:r>
      <w:r w:rsidR="003C3181" w:rsidRPr="003C3181">
        <w:rPr>
          <w:sz w:val="24"/>
          <w:szCs w:val="24"/>
          <w:rtl/>
        </w:rPr>
        <w:t>البيئة</w:t>
      </w:r>
      <w:r>
        <w:rPr>
          <w:sz w:val="24"/>
          <w:szCs w:val="24"/>
          <w:rtl/>
        </w:rPr>
        <w:t>.</w:t>
      </w:r>
    </w:p>
    <w:p w14:paraId="7DAFFB17" w14:textId="77777777" w:rsidR="006F6052" w:rsidRPr="006F6052" w:rsidRDefault="00E0361E" w:rsidP="006F6052">
      <w:pPr>
        <w:ind w:left="84"/>
        <w:jc w:val="both"/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10</w:t>
      </w:r>
      <w:r w:rsidR="006F6052" w:rsidRPr="006F6052">
        <w:rPr>
          <w:rFonts w:cs="Arabic Transparent"/>
          <w:b/>
          <w:bCs/>
          <w:highlight w:val="yellow"/>
          <w:u w:val="single"/>
          <w:rtl/>
        </w:rPr>
        <w:t>) أنشطة في مجال الجودة</w:t>
      </w:r>
      <w:r w:rsidR="002002B8">
        <w:rPr>
          <w:rFonts w:cs="Arabic Transparent"/>
          <w:b/>
          <w:bCs/>
          <w:highlight w:val="yellow"/>
          <w:u w:val="single"/>
          <w:rtl/>
        </w:rPr>
        <w:t xml:space="preserve"> والتطوير </w:t>
      </w:r>
      <w:r w:rsidR="006F6052" w:rsidRPr="006F6052">
        <w:rPr>
          <w:rFonts w:cs="Arabic Transparent"/>
          <w:b/>
          <w:bCs/>
          <w:highlight w:val="yellow"/>
          <w:u w:val="single"/>
          <w:rtl/>
        </w:rPr>
        <w:t>الأكاديمي:</w:t>
      </w:r>
    </w:p>
    <w:p w14:paraId="6340A4A1" w14:textId="77777777" w:rsidR="006F6052" w:rsidRPr="006F6052" w:rsidRDefault="006F6052" w:rsidP="006F6052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bidi="ar-SA"/>
        </w:rPr>
        <w:t>ا</w:t>
      </w:r>
      <w:r w:rsidRPr="006F6052">
        <w:rPr>
          <w:sz w:val="24"/>
          <w:szCs w:val="24"/>
          <w:rtl/>
        </w:rPr>
        <w:t xml:space="preserve">عداد الدراسة الذاتية لقسم </w:t>
      </w:r>
      <w:r w:rsidRPr="006F6052">
        <w:rPr>
          <w:rFonts w:hint="cs"/>
          <w:sz w:val="24"/>
          <w:szCs w:val="24"/>
          <w:rtl/>
        </w:rPr>
        <w:t xml:space="preserve">الكيمياء </w:t>
      </w:r>
      <w:r w:rsidRPr="00B75E69">
        <w:rPr>
          <w:sz w:val="24"/>
          <w:szCs w:val="24"/>
          <w:rtl/>
        </w:rPr>
        <w:t>الحيوية الزراعية، كليه الزراعة، جامعه عين شمس</w:t>
      </w:r>
      <w:r>
        <w:rPr>
          <w:sz w:val="24"/>
          <w:szCs w:val="24"/>
          <w:rtl/>
        </w:rPr>
        <w:t>.</w:t>
      </w:r>
    </w:p>
    <w:p w14:paraId="41F89752" w14:textId="77777777" w:rsidR="006F6052" w:rsidRPr="006F6052" w:rsidRDefault="002002B8" w:rsidP="006F6052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>
        <w:rPr>
          <w:rFonts w:hint="cs"/>
          <w:color w:val="000000"/>
          <w:sz w:val="24"/>
          <w:szCs w:val="24"/>
          <w:rtl/>
        </w:rPr>
        <w:t xml:space="preserve">المشاركة في اعداد </w:t>
      </w:r>
      <w:r>
        <w:rPr>
          <w:color w:val="000000"/>
          <w:sz w:val="24"/>
          <w:szCs w:val="24"/>
          <w:rtl/>
        </w:rPr>
        <w:t>و</w:t>
      </w:r>
      <w:r w:rsidR="006F6052" w:rsidRPr="006F6052">
        <w:rPr>
          <w:sz w:val="24"/>
          <w:szCs w:val="24"/>
          <w:rtl/>
        </w:rPr>
        <w:t xml:space="preserve">توصيف </w:t>
      </w:r>
      <w:r>
        <w:rPr>
          <w:sz w:val="24"/>
          <w:szCs w:val="24"/>
          <w:rtl/>
        </w:rPr>
        <w:t xml:space="preserve">مقررات </w:t>
      </w:r>
      <w:r w:rsidR="006F6052" w:rsidRPr="006F6052">
        <w:rPr>
          <w:sz w:val="24"/>
          <w:szCs w:val="24"/>
          <w:rtl/>
        </w:rPr>
        <w:t xml:space="preserve">برنامج التكنولوجيا الحيوية </w:t>
      </w:r>
      <w:r w:rsidR="00820923">
        <w:rPr>
          <w:sz w:val="24"/>
          <w:szCs w:val="24"/>
          <w:rtl/>
        </w:rPr>
        <w:t>بكليه الزراعة ـ</w:t>
      </w:r>
      <w:r w:rsidR="00820923" w:rsidRPr="00B75E69">
        <w:rPr>
          <w:sz w:val="24"/>
          <w:szCs w:val="24"/>
          <w:rtl/>
        </w:rPr>
        <w:t xml:space="preserve"> جامعه عين شمس</w:t>
      </w:r>
      <w:r w:rsidR="00820923">
        <w:rPr>
          <w:sz w:val="24"/>
          <w:szCs w:val="24"/>
          <w:rtl/>
        </w:rPr>
        <w:t xml:space="preserve"> </w:t>
      </w:r>
      <w:r w:rsidR="006F6052" w:rsidRPr="006F6052">
        <w:rPr>
          <w:sz w:val="24"/>
          <w:szCs w:val="24"/>
          <w:rtl/>
        </w:rPr>
        <w:t>بالمطابقة مع المعايير الأكاديمية المرجعية لقطاع العلوم الزراعية</w:t>
      </w:r>
      <w:r>
        <w:rPr>
          <w:sz w:val="24"/>
          <w:szCs w:val="24"/>
          <w:rtl/>
        </w:rPr>
        <w:t>.</w:t>
      </w:r>
    </w:p>
    <w:p w14:paraId="78D1EEAA" w14:textId="77777777" w:rsidR="006F6052" w:rsidRPr="006F6052" w:rsidRDefault="006F6052" w:rsidP="006F6052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6F6052">
        <w:rPr>
          <w:sz w:val="24"/>
          <w:szCs w:val="24"/>
          <w:rtl/>
        </w:rPr>
        <w:t xml:space="preserve">إعداد ومراجعة توصيف مقررات قسم </w:t>
      </w:r>
      <w:r w:rsidRPr="006F6052">
        <w:rPr>
          <w:rFonts w:hint="cs"/>
          <w:sz w:val="24"/>
          <w:szCs w:val="24"/>
          <w:rtl/>
        </w:rPr>
        <w:t xml:space="preserve">الكيمياء </w:t>
      </w:r>
      <w:r w:rsidR="00820923" w:rsidRPr="00B75E69">
        <w:rPr>
          <w:sz w:val="24"/>
          <w:szCs w:val="24"/>
          <w:rtl/>
        </w:rPr>
        <w:t>الحيوية الزراعية، كليه الزراعة، جامعه عين شمس</w:t>
      </w:r>
      <w:r w:rsidR="00820923" w:rsidRPr="006F6052">
        <w:rPr>
          <w:sz w:val="24"/>
          <w:szCs w:val="24"/>
          <w:rtl/>
        </w:rPr>
        <w:t xml:space="preserve"> </w:t>
      </w:r>
      <w:r w:rsidRPr="006F6052">
        <w:rPr>
          <w:sz w:val="24"/>
          <w:szCs w:val="24"/>
          <w:rtl/>
        </w:rPr>
        <w:t>لمرحلتي البكالوريوس والدراسات العليا</w:t>
      </w:r>
      <w:r w:rsidR="00820923">
        <w:rPr>
          <w:sz w:val="24"/>
          <w:szCs w:val="24"/>
          <w:rtl/>
        </w:rPr>
        <w:t>.</w:t>
      </w:r>
    </w:p>
    <w:p w14:paraId="28BDF3B5" w14:textId="77777777" w:rsidR="006F6052" w:rsidRPr="006F6052" w:rsidRDefault="006F6052" w:rsidP="006F6052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6F6052">
        <w:rPr>
          <w:sz w:val="24"/>
          <w:szCs w:val="24"/>
          <w:rtl/>
        </w:rPr>
        <w:t>إعداد ومراجعة تقارير المقررات لمرحلتي البكالوريوس والدراسات العليا (الماجستير والدكتوراه)</w:t>
      </w:r>
      <w:r w:rsidR="00820923">
        <w:rPr>
          <w:sz w:val="24"/>
          <w:szCs w:val="24"/>
          <w:rtl/>
        </w:rPr>
        <w:t xml:space="preserve"> ل</w:t>
      </w:r>
      <w:r w:rsidR="00820923" w:rsidRPr="006F6052">
        <w:rPr>
          <w:sz w:val="24"/>
          <w:szCs w:val="24"/>
          <w:rtl/>
        </w:rPr>
        <w:t xml:space="preserve">قسم </w:t>
      </w:r>
      <w:r w:rsidR="00820923" w:rsidRPr="006F6052">
        <w:rPr>
          <w:rFonts w:hint="cs"/>
          <w:sz w:val="24"/>
          <w:szCs w:val="24"/>
          <w:rtl/>
        </w:rPr>
        <w:t xml:space="preserve">الكيمياء </w:t>
      </w:r>
      <w:r w:rsidR="00820923" w:rsidRPr="00B75E69">
        <w:rPr>
          <w:sz w:val="24"/>
          <w:szCs w:val="24"/>
          <w:rtl/>
        </w:rPr>
        <w:t>الحيوية الزراعية، كليه الزراعة، جامعه عين شمس</w:t>
      </w:r>
      <w:r w:rsidR="00820923">
        <w:rPr>
          <w:sz w:val="24"/>
          <w:szCs w:val="24"/>
          <w:rtl/>
        </w:rPr>
        <w:t>.</w:t>
      </w:r>
    </w:p>
    <w:p w14:paraId="1A3B3BA6" w14:textId="77777777" w:rsidR="002002B8" w:rsidRDefault="006F6052" w:rsidP="002002B8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6F6052">
        <w:rPr>
          <w:sz w:val="24"/>
          <w:szCs w:val="24"/>
          <w:rtl/>
        </w:rPr>
        <w:t>إعداد ومراجعة ملفات المقررات لمرحلتي البكالوريوس والدراسات العليا</w:t>
      </w:r>
      <w:r w:rsidR="009B4066">
        <w:rPr>
          <w:sz w:val="24"/>
          <w:szCs w:val="24"/>
          <w:rtl/>
        </w:rPr>
        <w:t xml:space="preserve"> ب</w:t>
      </w:r>
      <w:r w:rsidR="009B4066" w:rsidRPr="00B75E69">
        <w:rPr>
          <w:sz w:val="24"/>
          <w:szCs w:val="24"/>
          <w:rtl/>
        </w:rPr>
        <w:t>كليه الزراعة، جامعه عين شمس</w:t>
      </w:r>
      <w:r w:rsidR="009B4066">
        <w:rPr>
          <w:sz w:val="24"/>
          <w:szCs w:val="24"/>
          <w:rtl/>
        </w:rPr>
        <w:t>.</w:t>
      </w:r>
    </w:p>
    <w:p w14:paraId="6D6C216C" w14:textId="77777777" w:rsidR="002002B8" w:rsidRPr="002002B8" w:rsidRDefault="002002B8" w:rsidP="002002B8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2002B8">
        <w:rPr>
          <w:rFonts w:hint="cs"/>
          <w:color w:val="000000"/>
          <w:sz w:val="24"/>
          <w:szCs w:val="24"/>
          <w:rtl/>
        </w:rPr>
        <w:t>المساهمة في تطوير المقررات الدراسية وطرق التدريس</w:t>
      </w:r>
    </w:p>
    <w:p w14:paraId="684B2F6F" w14:textId="77777777" w:rsidR="002002B8" w:rsidRPr="002002B8" w:rsidRDefault="002002B8" w:rsidP="002002B8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2002B8">
        <w:rPr>
          <w:rFonts w:hint="cs"/>
          <w:color w:val="000000"/>
          <w:sz w:val="24"/>
          <w:szCs w:val="24"/>
          <w:rtl/>
        </w:rPr>
        <w:t>المشاركة في اعداد المقررات العلمية واعداد الكتاب الالكتروني بقسم الكيمياء الحيوية الزراعية.</w:t>
      </w:r>
    </w:p>
    <w:p w14:paraId="27679143" w14:textId="77777777" w:rsidR="002002B8" w:rsidRPr="002002B8" w:rsidRDefault="002002B8" w:rsidP="002002B8">
      <w:pPr>
        <w:pStyle w:val="ListParagraph"/>
        <w:numPr>
          <w:ilvl w:val="0"/>
          <w:numId w:val="49"/>
        </w:numPr>
        <w:ind w:left="368" w:hanging="284"/>
        <w:jc w:val="both"/>
        <w:rPr>
          <w:color w:val="000000"/>
          <w:sz w:val="24"/>
          <w:szCs w:val="24"/>
        </w:rPr>
      </w:pPr>
      <w:r w:rsidRPr="002002B8">
        <w:rPr>
          <w:rFonts w:hint="cs"/>
          <w:color w:val="000000"/>
          <w:sz w:val="24"/>
          <w:szCs w:val="24"/>
          <w:rtl/>
        </w:rPr>
        <w:t xml:space="preserve">المشاركة في تطوير اللوائح والمعامل </w:t>
      </w:r>
      <w:r w:rsidRPr="00B75E69">
        <w:rPr>
          <w:sz w:val="24"/>
          <w:szCs w:val="24"/>
          <w:rtl/>
        </w:rPr>
        <w:t>كليه الزراعة، جامعه عين شمس</w:t>
      </w:r>
      <w:r w:rsidRPr="002002B8">
        <w:rPr>
          <w:rFonts w:hint="cs"/>
          <w:color w:val="000000"/>
          <w:sz w:val="24"/>
          <w:szCs w:val="24"/>
          <w:rtl/>
        </w:rPr>
        <w:t>.</w:t>
      </w:r>
    </w:p>
    <w:p w14:paraId="4B3C8C4F" w14:textId="77777777" w:rsidR="005D7764" w:rsidRDefault="006F6052" w:rsidP="005D7764">
      <w:pPr>
        <w:pStyle w:val="ListParagraph"/>
        <w:numPr>
          <w:ilvl w:val="0"/>
          <w:numId w:val="49"/>
        </w:numPr>
        <w:ind w:left="368" w:hanging="284"/>
        <w:jc w:val="both"/>
        <w:rPr>
          <w:sz w:val="24"/>
          <w:szCs w:val="24"/>
          <w:rtl/>
        </w:rPr>
      </w:pPr>
      <w:r w:rsidRPr="006F6052">
        <w:rPr>
          <w:rFonts w:hint="cs"/>
          <w:sz w:val="24"/>
          <w:szCs w:val="24"/>
          <w:rtl/>
        </w:rPr>
        <w:t>منسق معيار أعضاء هيئة التدريس</w:t>
      </w:r>
      <w:r w:rsidRPr="006F6052">
        <w:rPr>
          <w:sz w:val="24"/>
          <w:szCs w:val="24"/>
          <w:rtl/>
        </w:rPr>
        <w:t xml:space="preserve"> –</w:t>
      </w:r>
      <w:r w:rsidRPr="006F6052">
        <w:rPr>
          <w:rFonts w:hint="cs"/>
          <w:sz w:val="24"/>
          <w:szCs w:val="24"/>
          <w:rtl/>
        </w:rPr>
        <w:t xml:space="preserve"> برنامج التكنولوجيا الحيوية-</w:t>
      </w:r>
      <w:r w:rsidRPr="006F6052">
        <w:rPr>
          <w:sz w:val="24"/>
          <w:szCs w:val="24"/>
          <w:rtl/>
        </w:rPr>
        <w:t xml:space="preserve"> كليه الزراعة، جامعه عين شمس.</w:t>
      </w:r>
    </w:p>
    <w:p w14:paraId="6CDF8BC9" w14:textId="77777777" w:rsidR="00177B84" w:rsidRDefault="006F6052" w:rsidP="00177B84">
      <w:pPr>
        <w:pStyle w:val="ListParagraph"/>
        <w:numPr>
          <w:ilvl w:val="0"/>
          <w:numId w:val="49"/>
        </w:numPr>
        <w:tabs>
          <w:tab w:val="left" w:pos="426"/>
        </w:tabs>
        <w:ind w:left="368" w:hanging="284"/>
        <w:jc w:val="both"/>
        <w:rPr>
          <w:sz w:val="24"/>
          <w:szCs w:val="24"/>
        </w:rPr>
      </w:pPr>
      <w:r w:rsidRPr="005D7764">
        <w:rPr>
          <w:rFonts w:hint="cs"/>
          <w:sz w:val="24"/>
          <w:szCs w:val="24"/>
          <w:rtl/>
        </w:rPr>
        <w:t xml:space="preserve">عضو </w:t>
      </w:r>
      <w:r w:rsidRPr="005D7764">
        <w:rPr>
          <w:sz w:val="24"/>
          <w:szCs w:val="24"/>
          <w:rtl/>
        </w:rPr>
        <w:t>المجلس الإدارى والإستشارى لبرنامج التكنولوجيا الحيوية</w:t>
      </w:r>
      <w:r w:rsidR="009B4066" w:rsidRPr="005D7764">
        <w:rPr>
          <w:sz w:val="24"/>
          <w:szCs w:val="24"/>
          <w:rtl/>
        </w:rPr>
        <w:t xml:space="preserve"> </w:t>
      </w:r>
      <w:r w:rsidR="009B4066" w:rsidRPr="005D7764">
        <w:rPr>
          <w:rFonts w:hint="cs"/>
          <w:sz w:val="24"/>
          <w:szCs w:val="24"/>
          <w:rtl/>
        </w:rPr>
        <w:t>-</w:t>
      </w:r>
      <w:r w:rsidR="009B4066" w:rsidRPr="005D7764">
        <w:rPr>
          <w:sz w:val="24"/>
          <w:szCs w:val="24"/>
          <w:rtl/>
        </w:rPr>
        <w:t xml:space="preserve"> كليه الزراعة، جامعه عين شمس</w:t>
      </w:r>
      <w:r w:rsidRPr="005D7764">
        <w:rPr>
          <w:rFonts w:hint="cs"/>
          <w:sz w:val="24"/>
          <w:szCs w:val="24"/>
          <w:rtl/>
        </w:rPr>
        <w:t>.</w:t>
      </w:r>
    </w:p>
    <w:p w14:paraId="57029D19" w14:textId="77777777" w:rsidR="00632C02" w:rsidRPr="00632C02" w:rsidRDefault="00632C02" w:rsidP="00632C02">
      <w:pPr>
        <w:jc w:val="both"/>
        <w:rPr>
          <w:rFonts w:cs="Arabic Transparent"/>
          <w:b/>
          <w:bCs/>
          <w:highlight w:val="yellow"/>
          <w:u w:val="single"/>
        </w:rPr>
      </w:pPr>
      <w:r>
        <w:rPr>
          <w:rFonts w:cs="Arabic Transparent"/>
          <w:b/>
          <w:bCs/>
          <w:highlight w:val="yellow"/>
          <w:u w:val="single"/>
        </w:rPr>
        <w:t>1</w:t>
      </w:r>
      <w:r w:rsidRPr="00632C02">
        <w:rPr>
          <w:rFonts w:cs="Arabic Transparent"/>
          <w:b/>
          <w:bCs/>
          <w:highlight w:val="yellow"/>
          <w:u w:val="single"/>
        </w:rPr>
        <w:t>1</w:t>
      </w:r>
      <w:r w:rsidRPr="00632C02">
        <w:rPr>
          <w:rFonts w:cs="Arabic Transparent" w:hint="cs"/>
          <w:b/>
          <w:bCs/>
          <w:highlight w:val="yellow"/>
          <w:u w:val="single"/>
          <w:rtl/>
        </w:rPr>
        <w:t>)</w:t>
      </w:r>
      <w:r w:rsidRPr="00632C02">
        <w:rPr>
          <w:rFonts w:cs="Arabic Transparent" w:hint="eastAsia"/>
          <w:b/>
          <w:bCs/>
          <w:highlight w:val="yellow"/>
          <w:u w:val="single"/>
          <w:rtl/>
        </w:rPr>
        <w:t xml:space="preserve"> ا</w:t>
      </w:r>
      <w:r w:rsidRPr="00632C02">
        <w:rPr>
          <w:rFonts w:cs="Arabic Transparent" w:hint="cs"/>
          <w:b/>
          <w:bCs/>
          <w:highlight w:val="yellow"/>
          <w:u w:val="single"/>
          <w:rtl/>
        </w:rPr>
        <w:t xml:space="preserve">لأشراف على الرسائل العلمية: </w:t>
      </w:r>
    </w:p>
    <w:p w14:paraId="1A51A452" w14:textId="7C65B3DE" w:rsidR="00632C02" w:rsidRPr="00691470" w:rsidRDefault="00632C02" w:rsidP="00785E46">
      <w:pPr>
        <w:tabs>
          <w:tab w:val="left" w:pos="426"/>
        </w:tabs>
        <w:jc w:val="both"/>
        <w:rPr>
          <w:sz w:val="24"/>
          <w:szCs w:val="24"/>
        </w:rPr>
      </w:pPr>
      <w:r w:rsidRPr="00691470">
        <w:rPr>
          <w:sz w:val="24"/>
          <w:szCs w:val="24"/>
          <w:rtl/>
        </w:rPr>
        <w:t>المشاركة فى الاشراف على عدد (</w:t>
      </w:r>
      <w:r w:rsidRPr="00691470">
        <w:rPr>
          <w:sz w:val="24"/>
          <w:szCs w:val="24"/>
        </w:rPr>
        <w:t>1</w:t>
      </w:r>
      <w:r w:rsidRPr="00691470">
        <w:rPr>
          <w:sz w:val="24"/>
          <w:szCs w:val="24"/>
          <w:rtl/>
        </w:rPr>
        <w:t xml:space="preserve">) رسالة </w:t>
      </w:r>
      <w:r w:rsidR="00785E46">
        <w:rPr>
          <w:rFonts w:hint="cs"/>
          <w:sz w:val="24"/>
          <w:szCs w:val="24"/>
          <w:rtl/>
        </w:rPr>
        <w:t>دكتوراه</w:t>
      </w:r>
      <w:r w:rsidRPr="00691470">
        <w:rPr>
          <w:rFonts w:hint="cs"/>
          <w:sz w:val="24"/>
          <w:szCs w:val="24"/>
          <w:rtl/>
        </w:rPr>
        <w:t xml:space="preserve"> </w:t>
      </w:r>
      <w:r w:rsidR="00785E46">
        <w:rPr>
          <w:rFonts w:hint="cs"/>
          <w:sz w:val="24"/>
          <w:szCs w:val="24"/>
          <w:rtl/>
        </w:rPr>
        <w:t>و</w:t>
      </w:r>
      <w:r w:rsidR="00785E46" w:rsidRPr="00691470">
        <w:rPr>
          <w:sz w:val="24"/>
          <w:szCs w:val="24"/>
          <w:rtl/>
        </w:rPr>
        <w:t>(</w:t>
      </w:r>
      <w:r w:rsidR="00785E46" w:rsidRPr="00691470">
        <w:rPr>
          <w:sz w:val="24"/>
          <w:szCs w:val="24"/>
        </w:rPr>
        <w:t>1</w:t>
      </w:r>
      <w:r w:rsidR="00785E46" w:rsidRPr="00691470">
        <w:rPr>
          <w:sz w:val="24"/>
          <w:szCs w:val="24"/>
          <w:rtl/>
        </w:rPr>
        <w:t>) رسالة</w:t>
      </w:r>
      <w:r w:rsidR="00785E46">
        <w:rPr>
          <w:rFonts w:hint="cs"/>
          <w:sz w:val="24"/>
          <w:szCs w:val="24"/>
          <w:rtl/>
        </w:rPr>
        <w:t xml:space="preserve"> ماجيستير</w:t>
      </w:r>
      <w:r w:rsidR="00785E46" w:rsidRPr="00691470">
        <w:rPr>
          <w:rFonts w:hint="cs"/>
          <w:sz w:val="24"/>
          <w:szCs w:val="24"/>
          <w:rtl/>
        </w:rPr>
        <w:t xml:space="preserve"> </w:t>
      </w:r>
      <w:r w:rsidRPr="00691470">
        <w:rPr>
          <w:rFonts w:hint="cs"/>
          <w:sz w:val="24"/>
          <w:szCs w:val="24"/>
          <w:rtl/>
        </w:rPr>
        <w:t xml:space="preserve">من داخل الكلية وعدد </w:t>
      </w:r>
      <w:r w:rsidRPr="00691470">
        <w:rPr>
          <w:sz w:val="24"/>
          <w:szCs w:val="24"/>
        </w:rPr>
        <w:t>(2)</w:t>
      </w:r>
      <w:r w:rsidRPr="00691470">
        <w:rPr>
          <w:rFonts w:hint="cs"/>
          <w:sz w:val="24"/>
          <w:szCs w:val="24"/>
          <w:rtl/>
        </w:rPr>
        <w:t xml:space="preserve"> رسالة ماجيستير من</w:t>
      </w:r>
      <w:r w:rsidRPr="00691470">
        <w:rPr>
          <w:sz w:val="24"/>
          <w:szCs w:val="24"/>
          <w:rtl/>
        </w:rPr>
        <w:t xml:space="preserve"> خارج الكلية.</w:t>
      </w:r>
      <w:r w:rsidRPr="00691470">
        <w:rPr>
          <w:rFonts w:hint="cs"/>
          <w:sz w:val="24"/>
          <w:szCs w:val="24"/>
          <w:rtl/>
        </w:rPr>
        <w:t xml:space="preserve"> </w:t>
      </w:r>
    </w:p>
    <w:p w14:paraId="4919A844" w14:textId="77777777" w:rsidR="00177B84" w:rsidRPr="00D11682" w:rsidRDefault="00177B84" w:rsidP="00946718">
      <w:pPr>
        <w:jc w:val="both"/>
        <w:rPr>
          <w:rFonts w:cs="Arabic Transparent"/>
          <w:sz w:val="10"/>
          <w:szCs w:val="10"/>
        </w:rPr>
      </w:pPr>
    </w:p>
    <w:p w14:paraId="785927AB" w14:textId="77777777" w:rsidR="00177B84" w:rsidRPr="006656C4" w:rsidRDefault="00632C02" w:rsidP="006656C4">
      <w:pPr>
        <w:ind w:left="84"/>
        <w:jc w:val="both"/>
        <w:rPr>
          <w:rFonts w:cs="Arabic Transparent"/>
          <w:b/>
          <w:bCs/>
          <w:highlight w:val="yellow"/>
          <w:u w:val="single"/>
          <w:rtl/>
        </w:rPr>
      </w:pPr>
      <w:r>
        <w:rPr>
          <w:rFonts w:cs="Arabic Transparent"/>
          <w:b/>
          <w:bCs/>
          <w:highlight w:val="yellow"/>
          <w:u w:val="single"/>
        </w:rPr>
        <w:t>12</w:t>
      </w:r>
      <w:r w:rsidR="00CE0A3A" w:rsidRPr="006656C4">
        <w:rPr>
          <w:rFonts w:cs="Arabic Transparent" w:hint="cs"/>
          <w:b/>
          <w:bCs/>
          <w:highlight w:val="yellow"/>
          <w:u w:val="single"/>
          <w:rtl/>
        </w:rPr>
        <w:t xml:space="preserve">) </w:t>
      </w:r>
      <w:r w:rsidR="00177B84" w:rsidRPr="006656C4">
        <w:rPr>
          <w:rFonts w:cs="Arabic Transparent"/>
          <w:b/>
          <w:bCs/>
          <w:highlight w:val="yellow"/>
          <w:u w:val="single"/>
          <w:rtl/>
        </w:rPr>
        <w:t>للغات المتقنة:</w:t>
      </w:r>
    </w:p>
    <w:p w14:paraId="0F53CBB4" w14:textId="77777777" w:rsidR="00177B84" w:rsidRPr="00DF644C" w:rsidRDefault="00177B84" w:rsidP="00EF2104">
      <w:pPr>
        <w:numPr>
          <w:ilvl w:val="0"/>
          <w:numId w:val="21"/>
        </w:numPr>
        <w:ind w:left="368" w:hanging="284"/>
        <w:jc w:val="both"/>
        <w:rPr>
          <w:sz w:val="24"/>
          <w:szCs w:val="24"/>
        </w:rPr>
      </w:pPr>
      <w:r w:rsidRPr="00DF644C">
        <w:rPr>
          <w:sz w:val="24"/>
          <w:szCs w:val="24"/>
          <w:rtl/>
        </w:rPr>
        <w:t>اللغة العربية: اللغة الأم.</w:t>
      </w:r>
    </w:p>
    <w:p w14:paraId="1CBA602E" w14:textId="77777777" w:rsidR="00177B84" w:rsidRPr="00DF644C" w:rsidRDefault="00177B84" w:rsidP="00EF2104">
      <w:pPr>
        <w:numPr>
          <w:ilvl w:val="0"/>
          <w:numId w:val="21"/>
        </w:numPr>
        <w:ind w:left="368" w:hanging="284"/>
        <w:jc w:val="both"/>
        <w:rPr>
          <w:sz w:val="24"/>
          <w:szCs w:val="24"/>
        </w:rPr>
      </w:pPr>
      <w:r w:rsidRPr="00DF644C">
        <w:rPr>
          <w:sz w:val="24"/>
          <w:szCs w:val="24"/>
          <w:rtl/>
        </w:rPr>
        <w:t xml:space="preserve">اللغة الأنجيليزية: حاصل على شهادة </w:t>
      </w:r>
      <w:r w:rsidRPr="00DF644C">
        <w:rPr>
          <w:sz w:val="24"/>
          <w:szCs w:val="24"/>
        </w:rPr>
        <w:t>TOEFL</w:t>
      </w:r>
      <w:r w:rsidRPr="00DF644C">
        <w:rPr>
          <w:sz w:val="24"/>
          <w:szCs w:val="24"/>
          <w:rtl/>
        </w:rPr>
        <w:t xml:space="preserve"> المحلى من جامعة عين شمس بعدد نقاط </w:t>
      </w:r>
      <w:r w:rsidR="00120076" w:rsidRPr="00DF644C">
        <w:rPr>
          <w:sz w:val="24"/>
          <w:szCs w:val="24"/>
        </w:rPr>
        <w:t>5</w:t>
      </w:r>
      <w:r w:rsidR="005910CE" w:rsidRPr="00DF644C">
        <w:rPr>
          <w:sz w:val="24"/>
          <w:szCs w:val="24"/>
        </w:rPr>
        <w:t>50</w:t>
      </w:r>
      <w:r w:rsidRPr="00DF644C">
        <w:rPr>
          <w:sz w:val="24"/>
          <w:szCs w:val="24"/>
          <w:rtl/>
        </w:rPr>
        <w:t>.</w:t>
      </w:r>
    </w:p>
    <w:p w14:paraId="3508897F" w14:textId="77777777" w:rsidR="00177B84" w:rsidRPr="006656C4" w:rsidRDefault="00632C02" w:rsidP="006656C4">
      <w:pPr>
        <w:ind w:left="84"/>
        <w:jc w:val="both"/>
        <w:rPr>
          <w:rFonts w:cs="Arabic Transparent"/>
          <w:b/>
          <w:bCs/>
          <w:highlight w:val="yellow"/>
          <w:u w:val="single"/>
          <w:rtl/>
        </w:rPr>
      </w:pPr>
      <w:r>
        <w:rPr>
          <w:rFonts w:cs="Arabic Transparent"/>
          <w:b/>
          <w:bCs/>
          <w:highlight w:val="yellow"/>
          <w:u w:val="single"/>
        </w:rPr>
        <w:t>13</w:t>
      </w:r>
      <w:r w:rsidR="00177B84" w:rsidRPr="006656C4">
        <w:rPr>
          <w:rFonts w:cs="Arabic Transparent"/>
          <w:b/>
          <w:bCs/>
          <w:highlight w:val="yellow"/>
          <w:u w:val="single"/>
          <w:rtl/>
        </w:rPr>
        <w:t>) قائمة بمجمل الإنتاج العلمى والمؤلفات العلمية:</w:t>
      </w:r>
    </w:p>
    <w:p w14:paraId="238F9D3D" w14:textId="77777777" w:rsidR="00C903B8" w:rsidRPr="002178A8" w:rsidRDefault="00C903B8" w:rsidP="002178A8">
      <w:pPr>
        <w:ind w:left="360"/>
        <w:rPr>
          <w:color w:val="000000" w:themeColor="text1"/>
          <w:sz w:val="24"/>
          <w:szCs w:val="24"/>
          <w:rtl/>
        </w:rPr>
      </w:pPr>
      <w:r w:rsidRPr="00577532">
        <w:rPr>
          <w:rFonts w:hint="cs"/>
          <w:color w:val="000000" w:themeColor="text1"/>
          <w:sz w:val="24"/>
          <w:szCs w:val="24"/>
          <w:rtl/>
        </w:rPr>
        <w:t xml:space="preserve">عدد الإستشهادات </w:t>
      </w:r>
      <w:r w:rsidRPr="00577532">
        <w:rPr>
          <w:color w:val="000000" w:themeColor="text1"/>
          <w:sz w:val="24"/>
          <w:szCs w:val="24"/>
        </w:rPr>
        <w:t>(Citations)</w:t>
      </w:r>
      <w:r w:rsidRPr="00577532">
        <w:rPr>
          <w:rFonts w:hint="cs"/>
          <w:color w:val="000000" w:themeColor="text1"/>
          <w:sz w:val="24"/>
          <w:szCs w:val="24"/>
          <w:rtl/>
        </w:rPr>
        <w:t xml:space="preserve"> </w:t>
      </w:r>
      <w:r w:rsidRPr="00577532">
        <w:rPr>
          <w:color w:val="000000" w:themeColor="text1"/>
          <w:sz w:val="24"/>
          <w:szCs w:val="24"/>
          <w:rtl/>
        </w:rPr>
        <w:t>أ</w:t>
      </w:r>
      <w:r w:rsidRPr="00577532">
        <w:rPr>
          <w:rFonts w:hint="cs"/>
          <w:color w:val="000000" w:themeColor="text1"/>
          <w:sz w:val="24"/>
          <w:szCs w:val="24"/>
          <w:rtl/>
        </w:rPr>
        <w:t xml:space="preserve">و </w:t>
      </w:r>
      <w:r w:rsidRPr="00577532">
        <w:rPr>
          <w:color w:val="000000" w:themeColor="text1"/>
          <w:sz w:val="24"/>
          <w:szCs w:val="24"/>
        </w:rPr>
        <w:t>H-index</w:t>
      </w:r>
      <w:r w:rsidRPr="002178A8">
        <w:rPr>
          <w:rFonts w:hint="cs"/>
          <w:color w:val="000000" w:themeColor="text1"/>
          <w:sz w:val="24"/>
          <w:szCs w:val="24"/>
          <w:rtl/>
        </w:rPr>
        <w:t xml:space="preserve"> </w:t>
      </w:r>
      <w:r w:rsidR="002178A8" w:rsidRPr="002178A8">
        <w:rPr>
          <w:color w:val="000000" w:themeColor="text1"/>
          <w:sz w:val="24"/>
          <w:szCs w:val="24"/>
          <w:rtl/>
        </w:rPr>
        <w:t>ل</w:t>
      </w:r>
      <w:r w:rsidRPr="002178A8">
        <w:rPr>
          <w:rFonts w:hint="cs"/>
          <w:color w:val="000000" w:themeColor="text1"/>
          <w:sz w:val="24"/>
          <w:szCs w:val="24"/>
          <w:rtl/>
        </w:rPr>
        <w:t xml:space="preserve">عدد 6 </w:t>
      </w:r>
      <w:r w:rsidR="002178A8" w:rsidRPr="002178A8">
        <w:rPr>
          <w:color w:val="000000" w:themeColor="text1"/>
          <w:sz w:val="24"/>
          <w:szCs w:val="24"/>
          <w:rtl/>
        </w:rPr>
        <w:t>أبحاث منشورة</w:t>
      </w:r>
      <w:r w:rsidRPr="002178A8">
        <w:rPr>
          <w:rFonts w:hint="cs"/>
          <w:color w:val="000000" w:themeColor="text1"/>
          <w:sz w:val="24"/>
          <w:szCs w:val="24"/>
          <w:rtl/>
        </w:rPr>
        <w:t xml:space="preserve"> فى مجلات محلية ودولية.</w:t>
      </w:r>
    </w:p>
    <w:tbl>
      <w:tblPr>
        <w:bidiVisual/>
        <w:tblW w:w="647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7"/>
        <w:gridCol w:w="2009"/>
        <w:gridCol w:w="2249"/>
      </w:tblGrid>
      <w:tr w:rsidR="002178A8" w:rsidRPr="00577532" w14:paraId="635CD8D4" w14:textId="77777777" w:rsidTr="00577532">
        <w:trPr>
          <w:trHeight w:val="475"/>
        </w:trPr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FE74E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  <w:rtl/>
              </w:rPr>
            </w:pPr>
            <w:r w:rsidRPr="00577532">
              <w:rPr>
                <w:rFonts w:hint="cs"/>
                <w:color w:val="000000" w:themeColor="text1"/>
                <w:sz w:val="24"/>
                <w:szCs w:val="24"/>
                <w:rtl/>
              </w:rPr>
              <w:t>الموقع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97360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  <w:rtl/>
              </w:rPr>
            </w:pPr>
            <w:r w:rsidRPr="00577532">
              <w:rPr>
                <w:rFonts w:hint="cs"/>
                <w:color w:val="000000" w:themeColor="text1"/>
                <w:sz w:val="24"/>
                <w:szCs w:val="24"/>
                <w:rtl/>
              </w:rPr>
              <w:t xml:space="preserve">عدد الإستشهادات </w:t>
            </w:r>
            <w:r w:rsidRPr="00577532">
              <w:rPr>
                <w:color w:val="000000" w:themeColor="text1"/>
                <w:sz w:val="24"/>
                <w:szCs w:val="24"/>
              </w:rPr>
              <w:t>(Citations)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C141F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  <w:rtl/>
              </w:rPr>
            </w:pPr>
            <w:r w:rsidRPr="00577532">
              <w:rPr>
                <w:color w:val="000000" w:themeColor="text1"/>
                <w:sz w:val="24"/>
                <w:szCs w:val="24"/>
              </w:rPr>
              <w:t>H-index</w:t>
            </w:r>
          </w:p>
        </w:tc>
      </w:tr>
      <w:tr w:rsidR="002178A8" w:rsidRPr="00577532" w14:paraId="774F5622" w14:textId="77777777" w:rsidTr="00577532">
        <w:trPr>
          <w:trHeight w:val="247"/>
        </w:trPr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728AF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</w:rPr>
            </w:pPr>
            <w:r w:rsidRPr="00577532">
              <w:rPr>
                <w:color w:val="000000" w:themeColor="text1"/>
                <w:sz w:val="24"/>
                <w:szCs w:val="24"/>
              </w:rPr>
              <w:t>Research gate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0C273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</w:rPr>
            </w:pPr>
            <w:r w:rsidRPr="00577532">
              <w:rPr>
                <w:color w:val="000000" w:themeColor="text1"/>
                <w:sz w:val="24"/>
                <w:szCs w:val="24"/>
              </w:rPr>
              <w:t>41</w:t>
            </w:r>
          </w:p>
        </w:tc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09FCC" w14:textId="77777777" w:rsidR="00C903B8" w:rsidRPr="00577532" w:rsidRDefault="00C903B8" w:rsidP="00577532">
            <w:pPr>
              <w:ind w:left="360"/>
              <w:rPr>
                <w:color w:val="000000" w:themeColor="text1"/>
                <w:sz w:val="24"/>
                <w:szCs w:val="24"/>
                <w:rtl/>
              </w:rPr>
            </w:pPr>
            <w:r w:rsidRPr="00577532">
              <w:rPr>
                <w:rFonts w:hint="cs"/>
                <w:color w:val="000000" w:themeColor="text1"/>
                <w:sz w:val="24"/>
                <w:szCs w:val="24"/>
                <w:rtl/>
              </w:rPr>
              <w:t>2</w:t>
            </w:r>
          </w:p>
        </w:tc>
      </w:tr>
    </w:tbl>
    <w:p w14:paraId="39A84E76" w14:textId="77777777" w:rsidR="0052050F" w:rsidRDefault="0052050F" w:rsidP="0052050F">
      <w:pPr>
        <w:bidi w:val="0"/>
        <w:jc w:val="both"/>
        <w:rPr>
          <w:sz w:val="24"/>
          <w:szCs w:val="24"/>
        </w:rPr>
      </w:pPr>
    </w:p>
    <w:p w14:paraId="08D6E54E" w14:textId="6D986F1A" w:rsidR="00820DC7" w:rsidRPr="00C46ED7" w:rsidRDefault="00820DC7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sz w:val="24"/>
          <w:szCs w:val="24"/>
        </w:rPr>
      </w:pPr>
      <w:proofErr w:type="spellStart"/>
      <w:r w:rsidRPr="00C46ED7">
        <w:rPr>
          <w:sz w:val="24"/>
          <w:szCs w:val="24"/>
        </w:rPr>
        <w:t>Younis</w:t>
      </w:r>
      <w:proofErr w:type="spellEnd"/>
      <w:r w:rsidRPr="00C46ED7">
        <w:rPr>
          <w:sz w:val="24"/>
          <w:szCs w:val="24"/>
        </w:rPr>
        <w:t xml:space="preserve">, </w:t>
      </w:r>
      <w:proofErr w:type="spellStart"/>
      <w:r w:rsidRPr="00C46ED7">
        <w:rPr>
          <w:sz w:val="24"/>
          <w:szCs w:val="24"/>
        </w:rPr>
        <w:t>Heba</w:t>
      </w:r>
      <w:proofErr w:type="spellEnd"/>
      <w:r w:rsidRPr="00C46ED7">
        <w:rPr>
          <w:sz w:val="24"/>
          <w:szCs w:val="24"/>
        </w:rPr>
        <w:t xml:space="preserve"> E.; </w:t>
      </w:r>
      <w:proofErr w:type="spellStart"/>
      <w:r w:rsidRPr="00C46ED7">
        <w:rPr>
          <w:rFonts w:eastAsia="Times New Roman"/>
          <w:b/>
          <w:color w:val="000000"/>
          <w:sz w:val="24"/>
          <w:szCs w:val="24"/>
          <w:u w:val="single"/>
        </w:rPr>
        <w:t>Walaa</w:t>
      </w:r>
      <w:proofErr w:type="spellEnd"/>
      <w:r w:rsidRPr="00C46ED7">
        <w:rPr>
          <w:rFonts w:eastAsia="Times New Roman"/>
          <w:b/>
          <w:color w:val="000000"/>
          <w:sz w:val="24"/>
          <w:szCs w:val="24"/>
          <w:u w:val="single"/>
        </w:rPr>
        <w:t xml:space="preserve"> A. </w:t>
      </w:r>
      <w:proofErr w:type="spellStart"/>
      <w:r w:rsidRPr="00C46ED7">
        <w:rPr>
          <w:rFonts w:eastAsia="Times New Roman"/>
          <w:b/>
          <w:color w:val="000000"/>
          <w:sz w:val="24"/>
          <w:szCs w:val="24"/>
          <w:u w:val="single"/>
        </w:rPr>
        <w:t>Elshalakany</w:t>
      </w:r>
      <w:proofErr w:type="spellEnd"/>
      <w:r w:rsidRPr="00C46ED7">
        <w:rPr>
          <w:sz w:val="24"/>
          <w:szCs w:val="24"/>
        </w:rPr>
        <w:t xml:space="preserve">; </w:t>
      </w:r>
      <w:proofErr w:type="spellStart"/>
      <w:r w:rsidRPr="00C46ED7">
        <w:rPr>
          <w:sz w:val="24"/>
          <w:szCs w:val="24"/>
        </w:rPr>
        <w:t>Shimaa</w:t>
      </w:r>
      <w:proofErr w:type="spellEnd"/>
      <w:r w:rsidRPr="00C46ED7">
        <w:rPr>
          <w:sz w:val="24"/>
          <w:szCs w:val="24"/>
        </w:rPr>
        <w:t xml:space="preserve"> A. Amin; M.A.T. Abdel-</w:t>
      </w:r>
      <w:proofErr w:type="spellStart"/>
      <w:r w:rsidRPr="00C46ED7">
        <w:rPr>
          <w:sz w:val="24"/>
          <w:szCs w:val="24"/>
        </w:rPr>
        <w:t>Reheem</w:t>
      </w:r>
      <w:proofErr w:type="spellEnd"/>
      <w:r w:rsidRPr="00C46ED7">
        <w:rPr>
          <w:sz w:val="24"/>
          <w:szCs w:val="24"/>
        </w:rPr>
        <w:t xml:space="preserve"> and </w:t>
      </w:r>
      <w:proofErr w:type="spellStart"/>
      <w:r w:rsidRPr="00C46ED7">
        <w:rPr>
          <w:sz w:val="24"/>
          <w:szCs w:val="24"/>
        </w:rPr>
        <w:t>Hemmat</w:t>
      </w:r>
      <w:proofErr w:type="spellEnd"/>
      <w:r w:rsidRPr="00C46ED7">
        <w:rPr>
          <w:sz w:val="24"/>
          <w:szCs w:val="24"/>
        </w:rPr>
        <w:t xml:space="preserve"> A. Ibrahim (2023).</w:t>
      </w:r>
      <w:r w:rsidRPr="00C46ED7">
        <w:rPr>
          <w:b/>
          <w:bCs/>
          <w:sz w:val="24"/>
          <w:szCs w:val="24"/>
        </w:rPr>
        <w:t xml:space="preserve"> </w:t>
      </w:r>
      <w:r w:rsidRPr="00C46ED7">
        <w:rPr>
          <w:color w:val="000000"/>
          <w:sz w:val="24"/>
          <w:szCs w:val="24"/>
          <w:shd w:val="clear" w:color="auto" w:fill="FFFFFF"/>
        </w:rPr>
        <w:t>Biological activities and related phenolic compounds content of plum and olive stones ethanolic extract</w:t>
      </w:r>
      <w:r w:rsidRPr="00C46ED7">
        <w:rPr>
          <w:color w:val="000000"/>
          <w:sz w:val="24"/>
          <w:szCs w:val="24"/>
        </w:rPr>
        <w:t xml:space="preserve">. </w:t>
      </w:r>
      <w:r w:rsidRPr="00C46ED7">
        <w:rPr>
          <w:bCs/>
          <w:color w:val="000000"/>
          <w:sz w:val="24"/>
          <w:szCs w:val="24"/>
          <w:shd w:val="clear" w:color="auto" w:fill="FFFFFF"/>
        </w:rPr>
        <w:t>Egyptian Journal of Chemistry</w:t>
      </w:r>
      <w:r w:rsidRPr="00C46ED7">
        <w:rPr>
          <w:rFonts w:eastAsia="Arial Bold"/>
          <w:color w:val="000000"/>
          <w:sz w:val="24"/>
          <w:szCs w:val="24"/>
        </w:rPr>
        <w:t xml:space="preserve"> </w:t>
      </w:r>
      <w:r w:rsidRPr="00C46ED7">
        <w:rPr>
          <w:b/>
          <w:sz w:val="24"/>
          <w:szCs w:val="24"/>
          <w:u w:val="single"/>
        </w:rPr>
        <w:t>(Accepted).</w:t>
      </w:r>
      <w:r w:rsidRPr="00C46ED7">
        <w:rPr>
          <w:color w:val="0000FF"/>
          <w:sz w:val="24"/>
          <w:szCs w:val="24"/>
          <w:u w:val="single"/>
        </w:rPr>
        <w:t xml:space="preserve"> </w:t>
      </w:r>
      <w:proofErr w:type="spellStart"/>
      <w:r w:rsidRPr="00C46ED7">
        <w:rPr>
          <w:color w:val="0000FF"/>
          <w:sz w:val="24"/>
          <w:szCs w:val="24"/>
          <w:u w:val="single"/>
        </w:rPr>
        <w:t>Doi</w:t>
      </w:r>
      <w:proofErr w:type="spellEnd"/>
      <w:r w:rsidRPr="00C46ED7">
        <w:rPr>
          <w:color w:val="0000FF"/>
          <w:sz w:val="24"/>
          <w:szCs w:val="24"/>
          <w:u w:val="single"/>
        </w:rPr>
        <w:t>. 10.</w:t>
      </w:r>
      <w:r w:rsidRPr="00C46ED7">
        <w:rPr>
          <w:color w:val="0000FF"/>
          <w:sz w:val="24"/>
          <w:szCs w:val="24"/>
          <w:u w:val="single"/>
          <w:rtl/>
        </w:rPr>
        <w:t>21608</w:t>
      </w:r>
      <w:r w:rsidRPr="00C46ED7">
        <w:rPr>
          <w:color w:val="0000FF"/>
          <w:sz w:val="24"/>
          <w:szCs w:val="24"/>
          <w:u w:val="single"/>
        </w:rPr>
        <w:t>/EJCHEM.2023.209650.7948</w:t>
      </w:r>
      <w:r w:rsidR="00E94BE0" w:rsidRPr="00C46ED7">
        <w:rPr>
          <w:sz w:val="24"/>
          <w:szCs w:val="24"/>
        </w:rPr>
        <w:t xml:space="preserve"> </w:t>
      </w:r>
    </w:p>
    <w:p w14:paraId="37278C0C" w14:textId="77777777" w:rsidR="000426B4" w:rsidRPr="000426B4" w:rsidRDefault="000426B4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sz w:val="24"/>
          <w:szCs w:val="24"/>
        </w:rPr>
      </w:pPr>
      <w:proofErr w:type="spellStart"/>
      <w:r w:rsidRPr="000426B4">
        <w:rPr>
          <w:rFonts w:eastAsia="Times New Roman"/>
          <w:color w:val="000000"/>
          <w:sz w:val="24"/>
          <w:szCs w:val="24"/>
        </w:rPr>
        <w:t>Abd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El-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Maboud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>,</w:t>
      </w:r>
      <w:r w:rsidRPr="000426B4">
        <w:rPr>
          <w:rFonts w:eastAsia="Times New Roman"/>
          <w:color w:val="000000"/>
          <w:sz w:val="24"/>
          <w:szCs w:val="24"/>
          <w:rtl/>
        </w:rPr>
        <w:t xml:space="preserve"> </w:t>
      </w:r>
      <w:r w:rsidRPr="000426B4">
        <w:rPr>
          <w:rFonts w:eastAsia="Times New Roman"/>
          <w:color w:val="000000"/>
          <w:sz w:val="24"/>
          <w:szCs w:val="24"/>
        </w:rPr>
        <w:t xml:space="preserve">M.M. and </w:t>
      </w:r>
      <w:proofErr w:type="spellStart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>Walaa</w:t>
      </w:r>
      <w:proofErr w:type="spellEnd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 xml:space="preserve"> A. </w:t>
      </w:r>
      <w:proofErr w:type="spellStart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>Elshalakany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(2023)</w:t>
      </w:r>
      <w:r w:rsidRPr="000426B4">
        <w:rPr>
          <w:rFonts w:eastAsia="Arial Bold"/>
          <w:sz w:val="24"/>
          <w:szCs w:val="24"/>
        </w:rPr>
        <w:t xml:space="preserve">. </w:t>
      </w:r>
      <w:r w:rsidRPr="000426B4">
        <w:rPr>
          <w:sz w:val="24"/>
          <w:szCs w:val="24"/>
        </w:rPr>
        <w:t xml:space="preserve">Studying the efficiency of </w:t>
      </w:r>
      <w:proofErr w:type="spellStart"/>
      <w:r w:rsidRPr="000426B4">
        <w:rPr>
          <w:i/>
          <w:iCs/>
          <w:sz w:val="24"/>
          <w:szCs w:val="24"/>
        </w:rPr>
        <w:t>Suaeda</w:t>
      </w:r>
      <w:proofErr w:type="spellEnd"/>
      <w:r w:rsidRPr="000426B4">
        <w:rPr>
          <w:i/>
          <w:iCs/>
          <w:sz w:val="24"/>
          <w:szCs w:val="24"/>
        </w:rPr>
        <w:t xml:space="preserve"> </w:t>
      </w:r>
      <w:proofErr w:type="spellStart"/>
      <w:r w:rsidRPr="000426B4">
        <w:rPr>
          <w:i/>
          <w:iCs/>
          <w:sz w:val="24"/>
          <w:szCs w:val="24"/>
        </w:rPr>
        <w:t>maritima</w:t>
      </w:r>
      <w:proofErr w:type="spellEnd"/>
      <w:r w:rsidRPr="000426B4">
        <w:rPr>
          <w:sz w:val="24"/>
          <w:szCs w:val="24"/>
        </w:rPr>
        <w:t xml:space="preserve"> (L.) </w:t>
      </w:r>
      <w:proofErr w:type="spellStart"/>
      <w:r w:rsidRPr="000426B4">
        <w:rPr>
          <w:sz w:val="24"/>
          <w:szCs w:val="24"/>
        </w:rPr>
        <w:t>Dumort</w:t>
      </w:r>
      <w:proofErr w:type="spellEnd"/>
      <w:r w:rsidRPr="000426B4">
        <w:rPr>
          <w:sz w:val="24"/>
          <w:szCs w:val="24"/>
        </w:rPr>
        <w:t xml:space="preserve"> in phytoremediation of saline soil</w:t>
      </w:r>
      <w:r w:rsidRPr="000426B4">
        <w:rPr>
          <w:rFonts w:eastAsia="Arial Bold"/>
          <w:sz w:val="24"/>
          <w:szCs w:val="24"/>
        </w:rPr>
        <w:t xml:space="preserve">. </w:t>
      </w:r>
      <w:r w:rsidRPr="000426B4">
        <w:rPr>
          <w:bCs/>
          <w:sz w:val="24"/>
          <w:szCs w:val="24"/>
        </w:rPr>
        <w:t>Iranian Journal of Plant Physiology, 13(1):</w:t>
      </w:r>
      <w:r w:rsidRPr="000426B4">
        <w:rPr>
          <w:bCs/>
          <w:sz w:val="24"/>
          <w:szCs w:val="24"/>
          <w:rtl/>
        </w:rPr>
        <w:t xml:space="preserve"> </w:t>
      </w:r>
      <w:r w:rsidRPr="000426B4">
        <w:rPr>
          <w:bCs/>
          <w:sz w:val="24"/>
          <w:szCs w:val="24"/>
        </w:rPr>
        <w:t>4409-4416</w:t>
      </w:r>
      <w:r w:rsidRPr="000426B4">
        <w:rPr>
          <w:sz w:val="24"/>
          <w:szCs w:val="24"/>
        </w:rPr>
        <w:t>.</w:t>
      </w:r>
      <w:r w:rsidRPr="000426B4">
        <w:rPr>
          <w:color w:val="0000FF"/>
          <w:sz w:val="24"/>
          <w:szCs w:val="24"/>
          <w:u w:val="single"/>
        </w:rPr>
        <w:t xml:space="preserve"> </w:t>
      </w:r>
      <w:proofErr w:type="spellStart"/>
      <w:r w:rsidRPr="000426B4">
        <w:rPr>
          <w:color w:val="0000FF"/>
          <w:sz w:val="24"/>
          <w:szCs w:val="24"/>
          <w:u w:val="single"/>
        </w:rPr>
        <w:t>Doi</w:t>
      </w:r>
      <w:proofErr w:type="spellEnd"/>
      <w:r w:rsidRPr="000426B4">
        <w:rPr>
          <w:color w:val="0000FF"/>
          <w:sz w:val="24"/>
          <w:szCs w:val="24"/>
          <w:u w:val="single"/>
        </w:rPr>
        <w:t>. 10.30495/IJPP.2023.1953453.1405</w:t>
      </w:r>
    </w:p>
    <w:p w14:paraId="0334705F" w14:textId="77777777" w:rsidR="000426B4" w:rsidRPr="007D1DE9" w:rsidRDefault="000426B4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rStyle w:val="Hyperlink"/>
          <w:color w:val="auto"/>
          <w:sz w:val="24"/>
          <w:szCs w:val="24"/>
          <w:u w:val="none"/>
        </w:rPr>
      </w:pPr>
      <w:r w:rsidRPr="000426B4">
        <w:rPr>
          <w:rFonts w:eastAsia="Times New Roman"/>
          <w:color w:val="000000"/>
          <w:sz w:val="24"/>
          <w:szCs w:val="24"/>
        </w:rPr>
        <w:t>El-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Beltagi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, H.S.;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Salwa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M. El-Sayed; A.N.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Abdelhamid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; K.M. Hassan; </w:t>
      </w:r>
      <w:proofErr w:type="spellStart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>Walaa</w:t>
      </w:r>
      <w:proofErr w:type="spellEnd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 xml:space="preserve">. A. </w:t>
      </w:r>
      <w:proofErr w:type="spellStart"/>
      <w:r w:rsidRPr="000426B4">
        <w:rPr>
          <w:rFonts w:eastAsia="Times New Roman"/>
          <w:b/>
          <w:bCs/>
          <w:color w:val="000000"/>
          <w:sz w:val="24"/>
          <w:szCs w:val="24"/>
          <w:u w:val="single"/>
        </w:rPr>
        <w:t>Elshalakany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; Mona I.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Nossier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Nadiyah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M.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Alabdallah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>; N.A. Al-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Harbi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>; S.M. Al-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Qahtani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Doaa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B.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Darwish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; Z.K. Abbas and </w:t>
      </w:r>
      <w:proofErr w:type="spellStart"/>
      <w:r w:rsidRPr="000426B4">
        <w:rPr>
          <w:rFonts w:eastAsia="Times New Roman"/>
          <w:color w:val="000000"/>
          <w:sz w:val="24"/>
          <w:szCs w:val="24"/>
        </w:rPr>
        <w:t>Hemmat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A. Ibrahim (2023). Potentiating biosynthesis of alkaloids and polyphenolic substances in </w:t>
      </w:r>
      <w:proofErr w:type="spellStart"/>
      <w:r w:rsidRPr="000426B4">
        <w:rPr>
          <w:rFonts w:eastAsia="Times New Roman"/>
          <w:i/>
          <w:iCs/>
          <w:color w:val="000000"/>
          <w:sz w:val="24"/>
          <w:szCs w:val="24"/>
        </w:rPr>
        <w:t>Catharanthus</w:t>
      </w:r>
      <w:proofErr w:type="spellEnd"/>
      <w:r w:rsidRPr="000426B4">
        <w:rPr>
          <w:rFonts w:eastAsia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0426B4">
        <w:rPr>
          <w:rFonts w:eastAsia="Times New Roman"/>
          <w:i/>
          <w:iCs/>
          <w:color w:val="000000"/>
          <w:sz w:val="24"/>
          <w:szCs w:val="24"/>
        </w:rPr>
        <w:t>roseus</w:t>
      </w:r>
      <w:proofErr w:type="spellEnd"/>
      <w:r w:rsidRPr="000426B4">
        <w:rPr>
          <w:rFonts w:eastAsia="Times New Roman"/>
          <w:color w:val="000000"/>
          <w:sz w:val="24"/>
          <w:szCs w:val="24"/>
        </w:rPr>
        <w:t xml:space="preserve"> plant using κ-carrageenan. </w:t>
      </w:r>
      <w:r w:rsidRPr="000426B4">
        <w:rPr>
          <w:rFonts w:eastAsia="Times New Roman"/>
          <w:bCs/>
          <w:iCs/>
          <w:color w:val="000000"/>
          <w:sz w:val="24"/>
          <w:szCs w:val="24"/>
        </w:rPr>
        <w:t>Molecules</w:t>
      </w:r>
      <w:r w:rsidRPr="000426B4">
        <w:rPr>
          <w:rFonts w:eastAsia="Times New Roman"/>
          <w:bCs/>
          <w:color w:val="000000"/>
          <w:sz w:val="24"/>
          <w:szCs w:val="24"/>
        </w:rPr>
        <w:t xml:space="preserve">, </w:t>
      </w:r>
      <w:r w:rsidRPr="000426B4">
        <w:rPr>
          <w:rFonts w:eastAsia="Times New Roman"/>
          <w:bCs/>
          <w:iCs/>
          <w:color w:val="000000"/>
          <w:sz w:val="24"/>
          <w:szCs w:val="24"/>
        </w:rPr>
        <w:t xml:space="preserve">28(3642): 1-25. </w:t>
      </w:r>
      <w:hyperlink r:id="rId11" w:history="1">
        <w:r w:rsidR="007D1DE9" w:rsidRPr="009C2D34">
          <w:rPr>
            <w:rStyle w:val="Hyperlink"/>
            <w:sz w:val="24"/>
            <w:szCs w:val="24"/>
          </w:rPr>
          <w:t>https://doi.org/10.3390/molecules28083642</w:t>
        </w:r>
      </w:hyperlink>
    </w:p>
    <w:p w14:paraId="0DC78EFB" w14:textId="77777777" w:rsidR="007D1DE9" w:rsidRPr="007D1DE9" w:rsidRDefault="007D1DE9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sz w:val="24"/>
          <w:szCs w:val="24"/>
        </w:rPr>
      </w:pPr>
      <w:r w:rsidRPr="007D1DE9">
        <w:rPr>
          <w:rFonts w:eastAsia="Times New Roman"/>
          <w:color w:val="000000"/>
          <w:sz w:val="24"/>
          <w:szCs w:val="24"/>
        </w:rPr>
        <w:t xml:space="preserve">El-Sayed,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Salwa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M.; K.M. Hassan, A.N.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Abdelhamid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Eman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E. Yousef; Yasmin M.R.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Abdellatif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Samah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H. Abu-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Hussien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M.A. Nasser; </w:t>
      </w:r>
      <w:proofErr w:type="spellStart"/>
      <w:r w:rsidRPr="007D1DE9">
        <w:rPr>
          <w:rFonts w:eastAsia="Times New Roman"/>
          <w:b/>
          <w:bCs/>
          <w:color w:val="000000"/>
          <w:sz w:val="24"/>
          <w:szCs w:val="24"/>
          <w:u w:val="single"/>
        </w:rPr>
        <w:t>Walaa</w:t>
      </w:r>
      <w:proofErr w:type="spellEnd"/>
      <w:r w:rsidRPr="007D1DE9">
        <w:rPr>
          <w:rFonts w:eastAsia="Times New Roman"/>
          <w:b/>
          <w:bCs/>
          <w:color w:val="000000"/>
          <w:sz w:val="24"/>
          <w:szCs w:val="24"/>
          <w:u w:val="single"/>
        </w:rPr>
        <w:t xml:space="preserve">. A. </w:t>
      </w:r>
      <w:proofErr w:type="spellStart"/>
      <w:r w:rsidRPr="007D1DE9">
        <w:rPr>
          <w:rFonts w:eastAsia="Times New Roman"/>
          <w:b/>
          <w:bCs/>
          <w:color w:val="000000"/>
          <w:sz w:val="24"/>
          <w:szCs w:val="24"/>
          <w:u w:val="single"/>
        </w:rPr>
        <w:t>Elshalakany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Doaa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B.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Darwish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Awatif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M.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Abdulmajeed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Nadiyah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M.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Alabdallah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>; S.M. Al-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Qahtani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>; N.A. Al-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Harbi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E.S.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Dessoky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; H.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Ashour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 and M.F.M. Ibrahim (2022). Exogenous 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paclobutrazol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reinforces the antioxidant and antimicrobial properties of Lavender (</w:t>
      </w:r>
      <w:proofErr w:type="spellStart"/>
      <w:r w:rsidRPr="007D1DE9">
        <w:rPr>
          <w:rFonts w:eastAsia="Times New Roman"/>
          <w:i/>
          <w:iCs/>
          <w:color w:val="000000"/>
          <w:sz w:val="24"/>
          <w:szCs w:val="24"/>
        </w:rPr>
        <w:t>Lavandula</w:t>
      </w:r>
      <w:proofErr w:type="spellEnd"/>
      <w:r w:rsidRPr="007D1DE9">
        <w:rPr>
          <w:rFonts w:eastAsia="Times New Roman"/>
          <w:i/>
          <w:iCs/>
          <w:color w:val="000000"/>
          <w:sz w:val="24"/>
          <w:szCs w:val="24"/>
        </w:rPr>
        <w:t xml:space="preserve"> officinalis</w:t>
      </w:r>
      <w:r w:rsidRPr="007D1DE9">
        <w:rPr>
          <w:rFonts w:eastAsia="Times New Roman"/>
          <w:color w:val="000000"/>
          <w:sz w:val="24"/>
          <w:szCs w:val="24"/>
        </w:rPr>
        <w:t xml:space="preserve"> L.) oil through modulating its composition of oxygenated terpenes. </w:t>
      </w:r>
      <w:r w:rsidRPr="007D1DE9">
        <w:rPr>
          <w:rFonts w:eastAsia="Times New Roman"/>
          <w:bCs/>
          <w:iCs/>
          <w:color w:val="000000"/>
          <w:sz w:val="24"/>
          <w:szCs w:val="24"/>
        </w:rPr>
        <w:t>Plants</w:t>
      </w:r>
      <w:r w:rsidRPr="007D1DE9">
        <w:rPr>
          <w:rFonts w:eastAsia="Times New Roman"/>
          <w:bCs/>
          <w:color w:val="000000"/>
          <w:sz w:val="24"/>
          <w:szCs w:val="24"/>
        </w:rPr>
        <w:t>, 11(1607):1-17</w:t>
      </w:r>
      <w:r w:rsidRPr="007D1DE9">
        <w:rPr>
          <w:rStyle w:val="Hyperlink"/>
          <w:color w:val="000000"/>
          <w:sz w:val="24"/>
          <w:szCs w:val="24"/>
        </w:rPr>
        <w:t>.</w:t>
      </w:r>
      <w:r w:rsidRPr="007D1DE9">
        <w:rPr>
          <w:rStyle w:val="Hyperlink"/>
          <w:rFonts w:eastAsia="Times New Roman"/>
          <w:sz w:val="24"/>
          <w:szCs w:val="24"/>
        </w:rPr>
        <w:t xml:space="preserve"> https://doi.org/10.3390/ plants11121607</w:t>
      </w:r>
      <w:r w:rsidRPr="007D1DE9">
        <w:rPr>
          <w:color w:val="000000"/>
          <w:sz w:val="24"/>
          <w:szCs w:val="24"/>
        </w:rPr>
        <w:t xml:space="preserve"> </w:t>
      </w:r>
    </w:p>
    <w:p w14:paraId="3BC4FBF1" w14:textId="77777777" w:rsidR="00B91936" w:rsidRPr="00B91936" w:rsidRDefault="007D1DE9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rStyle w:val="Hyperlink"/>
          <w:color w:val="auto"/>
          <w:sz w:val="24"/>
          <w:szCs w:val="24"/>
          <w:u w:val="none"/>
        </w:rPr>
      </w:pPr>
      <w:proofErr w:type="spellStart"/>
      <w:r w:rsidRPr="007D1DE9">
        <w:rPr>
          <w:rFonts w:eastAsia="Times New Roman"/>
          <w:color w:val="000000"/>
          <w:sz w:val="24"/>
          <w:szCs w:val="24"/>
        </w:rPr>
        <w:t>Abd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 El-</w:t>
      </w:r>
      <w:proofErr w:type="spellStart"/>
      <w:r w:rsidRPr="007D1DE9">
        <w:rPr>
          <w:rFonts w:eastAsia="Times New Roman"/>
          <w:color w:val="000000"/>
          <w:sz w:val="24"/>
          <w:szCs w:val="24"/>
        </w:rPr>
        <w:t>Maboud</w:t>
      </w:r>
      <w:proofErr w:type="spellEnd"/>
      <w:r w:rsidRPr="007D1DE9">
        <w:rPr>
          <w:rFonts w:eastAsia="Times New Roman"/>
          <w:color w:val="000000"/>
          <w:sz w:val="24"/>
          <w:szCs w:val="24"/>
        </w:rPr>
        <w:t xml:space="preserve">, M.M. and </w:t>
      </w:r>
      <w:proofErr w:type="spellStart"/>
      <w:r w:rsidRPr="007D1DE9">
        <w:rPr>
          <w:rFonts w:eastAsia="Arial Unicode MS"/>
          <w:b/>
          <w:bCs/>
          <w:sz w:val="24"/>
          <w:szCs w:val="24"/>
          <w:u w:val="single"/>
        </w:rPr>
        <w:t>Walaa</w:t>
      </w:r>
      <w:proofErr w:type="spellEnd"/>
      <w:r w:rsidRPr="007D1DE9">
        <w:rPr>
          <w:rFonts w:eastAsia="Arial Unicode MS"/>
          <w:b/>
          <w:bCs/>
          <w:sz w:val="24"/>
          <w:szCs w:val="24"/>
          <w:u w:val="single"/>
        </w:rPr>
        <w:t xml:space="preserve"> A.</w:t>
      </w:r>
      <w:r w:rsidRPr="007D1DE9">
        <w:rPr>
          <w:rFonts w:eastAsia="Arial Unicode MS"/>
          <w:b/>
          <w:bCs/>
          <w:sz w:val="24"/>
          <w:szCs w:val="24"/>
        </w:rPr>
        <w:t xml:space="preserve"> </w:t>
      </w:r>
      <w:proofErr w:type="spellStart"/>
      <w:r w:rsidRPr="007D1DE9">
        <w:rPr>
          <w:rFonts w:eastAsia="Arial Unicode MS"/>
          <w:b/>
          <w:bCs/>
          <w:sz w:val="24"/>
          <w:szCs w:val="24"/>
          <w:u w:val="single"/>
        </w:rPr>
        <w:t>Elshalakany</w:t>
      </w:r>
      <w:proofErr w:type="spellEnd"/>
      <w:r w:rsidRPr="007D1DE9">
        <w:rPr>
          <w:rFonts w:eastAsia="Arial Unicode MS"/>
          <w:sz w:val="24"/>
          <w:szCs w:val="24"/>
        </w:rPr>
        <w:t xml:space="preserve"> </w:t>
      </w:r>
      <w:r w:rsidRPr="007D1DE9">
        <w:rPr>
          <w:rFonts w:eastAsia="Times New Roman"/>
          <w:color w:val="000000"/>
          <w:sz w:val="24"/>
          <w:szCs w:val="24"/>
        </w:rPr>
        <w:t xml:space="preserve">(2022). </w:t>
      </w:r>
      <w:r w:rsidRPr="007D1DE9">
        <w:rPr>
          <w:sz w:val="24"/>
          <w:szCs w:val="24"/>
        </w:rPr>
        <w:t xml:space="preserve">Antioxidant response to seasonal changes in </w:t>
      </w:r>
      <w:r w:rsidRPr="007D1DE9">
        <w:rPr>
          <w:i/>
          <w:iCs/>
          <w:sz w:val="24"/>
          <w:szCs w:val="24"/>
        </w:rPr>
        <w:t xml:space="preserve">Thymus </w:t>
      </w:r>
      <w:proofErr w:type="spellStart"/>
      <w:r w:rsidRPr="007D1DE9">
        <w:rPr>
          <w:i/>
          <w:iCs/>
          <w:sz w:val="24"/>
          <w:szCs w:val="24"/>
        </w:rPr>
        <w:t>Capitatus</w:t>
      </w:r>
      <w:proofErr w:type="spellEnd"/>
      <w:r w:rsidRPr="007D1DE9">
        <w:rPr>
          <w:sz w:val="24"/>
          <w:szCs w:val="24"/>
        </w:rPr>
        <w:t xml:space="preserve"> (L.)</w:t>
      </w:r>
      <w:r w:rsidRPr="007D1DE9">
        <w:rPr>
          <w:rFonts w:eastAsia="Times New Roman"/>
          <w:color w:val="000000"/>
          <w:sz w:val="24"/>
          <w:szCs w:val="24"/>
        </w:rPr>
        <w:t xml:space="preserve">. </w:t>
      </w:r>
      <w:r w:rsidRPr="007D1DE9">
        <w:rPr>
          <w:bCs/>
          <w:sz w:val="24"/>
          <w:szCs w:val="24"/>
        </w:rPr>
        <w:t>Egyptian Journal of Desert Research, 72(2): 179-193</w:t>
      </w:r>
      <w:r w:rsidRPr="007D1DE9">
        <w:rPr>
          <w:sz w:val="24"/>
          <w:szCs w:val="24"/>
        </w:rPr>
        <w:t>.</w:t>
      </w:r>
      <w:r w:rsidRPr="007D1DE9">
        <w:rPr>
          <w:rStyle w:val="Hyperlink"/>
          <w:rFonts w:eastAsia="Times New Roman"/>
          <w:sz w:val="24"/>
          <w:szCs w:val="24"/>
        </w:rPr>
        <w:t xml:space="preserve"> </w:t>
      </w:r>
      <w:proofErr w:type="spellStart"/>
      <w:r w:rsidRPr="007D1DE9">
        <w:rPr>
          <w:rStyle w:val="Hyperlink"/>
          <w:rFonts w:eastAsia="Times New Roman"/>
          <w:sz w:val="24"/>
          <w:szCs w:val="24"/>
        </w:rPr>
        <w:t>Doi</w:t>
      </w:r>
      <w:proofErr w:type="spellEnd"/>
      <w:r w:rsidRPr="007D1DE9">
        <w:rPr>
          <w:rStyle w:val="Hyperlink"/>
          <w:rFonts w:eastAsia="Times New Roman"/>
          <w:sz w:val="24"/>
          <w:szCs w:val="24"/>
        </w:rPr>
        <w:t>. 10.21608/ejdr.2022.154685.1112</w:t>
      </w:r>
    </w:p>
    <w:p w14:paraId="0F022558" w14:textId="77777777" w:rsidR="002D198D" w:rsidRPr="00313E92" w:rsidRDefault="00B91936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sz w:val="24"/>
          <w:szCs w:val="24"/>
        </w:rPr>
      </w:pPr>
      <w:proofErr w:type="spellStart"/>
      <w:r w:rsidRPr="00B91936">
        <w:rPr>
          <w:rFonts w:eastAsia="Arial Unicode MS"/>
          <w:b/>
          <w:bCs/>
          <w:sz w:val="24"/>
          <w:szCs w:val="24"/>
          <w:u w:val="single"/>
        </w:rPr>
        <w:t>Elshalakany</w:t>
      </w:r>
      <w:proofErr w:type="spellEnd"/>
      <w:r w:rsidRPr="00B91936">
        <w:rPr>
          <w:rFonts w:eastAsia="Arial Unicode MS"/>
          <w:sz w:val="24"/>
          <w:szCs w:val="24"/>
        </w:rPr>
        <w:t xml:space="preserve">, </w:t>
      </w:r>
      <w:proofErr w:type="spellStart"/>
      <w:r w:rsidRPr="00B91936">
        <w:rPr>
          <w:rFonts w:eastAsia="Arial Unicode MS"/>
          <w:b/>
          <w:bCs/>
          <w:sz w:val="24"/>
          <w:szCs w:val="24"/>
          <w:u w:val="single"/>
        </w:rPr>
        <w:t>Walaa</w:t>
      </w:r>
      <w:proofErr w:type="spellEnd"/>
      <w:r w:rsidRPr="00B91936">
        <w:rPr>
          <w:rFonts w:eastAsia="Arial Unicode MS"/>
          <w:b/>
          <w:bCs/>
          <w:sz w:val="24"/>
          <w:szCs w:val="24"/>
          <w:u w:val="single"/>
        </w:rPr>
        <w:t>. A.</w:t>
      </w:r>
      <w:r w:rsidRPr="00B91936">
        <w:rPr>
          <w:rFonts w:eastAsia="Arial Unicode MS"/>
          <w:b/>
          <w:bCs/>
          <w:sz w:val="24"/>
          <w:szCs w:val="24"/>
        </w:rPr>
        <w:t xml:space="preserve"> </w:t>
      </w:r>
      <w:r w:rsidRPr="00B91936">
        <w:rPr>
          <w:rFonts w:eastAsia="Arial Unicode MS"/>
          <w:sz w:val="24"/>
          <w:szCs w:val="24"/>
        </w:rPr>
        <w:t xml:space="preserve">(2020). Biochemical efficiency of </w:t>
      </w:r>
      <w:proofErr w:type="spellStart"/>
      <w:r w:rsidRPr="00B91936">
        <w:rPr>
          <w:rFonts w:eastAsia="Arial Unicode MS"/>
          <w:i/>
          <w:iCs/>
          <w:sz w:val="24"/>
          <w:szCs w:val="24"/>
        </w:rPr>
        <w:t>Chondrus</w:t>
      </w:r>
      <w:proofErr w:type="spellEnd"/>
      <w:r w:rsidRPr="00B91936">
        <w:rPr>
          <w:rFonts w:eastAsia="Arial Unicode MS"/>
          <w:i/>
          <w:iCs/>
          <w:sz w:val="24"/>
          <w:szCs w:val="24"/>
        </w:rPr>
        <w:t xml:space="preserve"> </w:t>
      </w:r>
      <w:proofErr w:type="spellStart"/>
      <w:r w:rsidRPr="00B91936">
        <w:rPr>
          <w:rFonts w:eastAsia="Arial Unicode MS"/>
          <w:i/>
          <w:iCs/>
          <w:sz w:val="24"/>
          <w:szCs w:val="24"/>
        </w:rPr>
        <w:t>crispus</w:t>
      </w:r>
      <w:proofErr w:type="spellEnd"/>
      <w:r w:rsidRPr="00B91936">
        <w:rPr>
          <w:rFonts w:eastAsia="Arial Unicode MS"/>
          <w:sz w:val="24"/>
          <w:szCs w:val="24"/>
        </w:rPr>
        <w:t xml:space="preserve"> aqueous extract for alleviating salinity stress in </w:t>
      </w:r>
      <w:proofErr w:type="spellStart"/>
      <w:r w:rsidRPr="00B91936">
        <w:rPr>
          <w:rFonts w:eastAsia="Arial Unicode MS"/>
          <w:i/>
          <w:iCs/>
          <w:sz w:val="24"/>
          <w:szCs w:val="24"/>
        </w:rPr>
        <w:t>Vicia</w:t>
      </w:r>
      <w:proofErr w:type="spellEnd"/>
      <w:r w:rsidRPr="00B91936">
        <w:rPr>
          <w:rFonts w:eastAsia="Arial Unicode MS"/>
          <w:i/>
          <w:iCs/>
          <w:sz w:val="24"/>
          <w:szCs w:val="24"/>
        </w:rPr>
        <w:t xml:space="preserve"> </w:t>
      </w:r>
      <w:proofErr w:type="spellStart"/>
      <w:r w:rsidRPr="00B91936">
        <w:rPr>
          <w:rFonts w:eastAsia="Arial Unicode MS"/>
          <w:i/>
          <w:iCs/>
          <w:sz w:val="24"/>
          <w:szCs w:val="24"/>
        </w:rPr>
        <w:t>faba</w:t>
      </w:r>
      <w:proofErr w:type="spellEnd"/>
      <w:r w:rsidRPr="00B91936">
        <w:rPr>
          <w:rFonts w:eastAsia="Arial Unicode MS"/>
          <w:sz w:val="24"/>
          <w:szCs w:val="24"/>
        </w:rPr>
        <w:t xml:space="preserve"> L. cv. Masr-1. </w:t>
      </w:r>
      <w:r w:rsidRPr="00B91936">
        <w:rPr>
          <w:rFonts w:eastAsia="Arial Unicode MS"/>
          <w:bCs/>
          <w:sz w:val="24"/>
          <w:szCs w:val="24"/>
        </w:rPr>
        <w:t>Middle East Journal Agricultural Research, 9(4): 1125-1134.</w:t>
      </w:r>
      <w:r w:rsidRPr="00B91936">
        <w:rPr>
          <w:rFonts w:eastAsia="Times New Roman"/>
          <w:color w:val="0000FF"/>
          <w:sz w:val="24"/>
          <w:szCs w:val="24"/>
          <w:u w:val="single"/>
        </w:rPr>
        <w:t xml:space="preserve"> </w:t>
      </w:r>
      <w:proofErr w:type="spellStart"/>
      <w:r w:rsidRPr="00B91936">
        <w:rPr>
          <w:rFonts w:eastAsia="Times New Roman"/>
          <w:color w:val="0000FF"/>
          <w:sz w:val="24"/>
          <w:szCs w:val="24"/>
          <w:u w:val="single"/>
        </w:rPr>
        <w:t>Doi</w:t>
      </w:r>
      <w:proofErr w:type="spellEnd"/>
      <w:r w:rsidRPr="00B91936">
        <w:rPr>
          <w:rFonts w:eastAsia="Times New Roman"/>
          <w:color w:val="0000FF"/>
          <w:sz w:val="24"/>
          <w:szCs w:val="24"/>
          <w:u w:val="single"/>
        </w:rPr>
        <w:t>: 10.36632/</w:t>
      </w:r>
      <w:proofErr w:type="spellStart"/>
      <w:r w:rsidRPr="00B91936">
        <w:rPr>
          <w:rFonts w:eastAsia="Times New Roman"/>
          <w:color w:val="0000FF"/>
          <w:sz w:val="24"/>
          <w:szCs w:val="24"/>
          <w:u w:val="single"/>
        </w:rPr>
        <w:t>mejar</w:t>
      </w:r>
      <w:proofErr w:type="spellEnd"/>
      <w:r w:rsidRPr="00B91936">
        <w:rPr>
          <w:rFonts w:eastAsia="Times New Roman"/>
          <w:color w:val="0000FF"/>
          <w:sz w:val="24"/>
          <w:szCs w:val="24"/>
          <w:u w:val="single"/>
        </w:rPr>
        <w:t>/2020.9.4.88</w:t>
      </w:r>
    </w:p>
    <w:p w14:paraId="333ABF8E" w14:textId="77777777" w:rsidR="005F3C23" w:rsidRPr="005F3C23" w:rsidRDefault="005F3C23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sz w:val="24"/>
          <w:szCs w:val="24"/>
        </w:rPr>
      </w:pPr>
      <w:proofErr w:type="spellStart"/>
      <w:r w:rsidRPr="005F3C23">
        <w:rPr>
          <w:rFonts w:asciiTheme="majorBidi" w:hAnsiTheme="majorBidi" w:cstheme="majorBidi"/>
          <w:b/>
          <w:color w:val="000000" w:themeColor="text1"/>
          <w:sz w:val="24"/>
          <w:szCs w:val="24"/>
          <w:u w:val="single"/>
        </w:rPr>
        <w:t>Elshalakany</w:t>
      </w:r>
      <w:proofErr w:type="spellEnd"/>
      <w:r w:rsidRPr="005F3C23">
        <w:rPr>
          <w:rFonts w:asciiTheme="majorBidi" w:hAnsiTheme="majorBidi" w:cstheme="majorBidi"/>
          <w:b/>
          <w:color w:val="000000" w:themeColor="text1"/>
          <w:sz w:val="24"/>
          <w:szCs w:val="24"/>
          <w:u w:val="single"/>
        </w:rPr>
        <w:t xml:space="preserve">, </w:t>
      </w:r>
      <w:proofErr w:type="spellStart"/>
      <w:r w:rsidR="00313E92" w:rsidRPr="005F3C23">
        <w:rPr>
          <w:rFonts w:asciiTheme="majorBidi" w:hAnsiTheme="majorBidi" w:cstheme="majorBidi"/>
          <w:b/>
          <w:color w:val="000000" w:themeColor="text1"/>
          <w:sz w:val="24"/>
          <w:szCs w:val="24"/>
          <w:u w:val="single"/>
        </w:rPr>
        <w:t>Walaa</w:t>
      </w:r>
      <w:proofErr w:type="spellEnd"/>
      <w:r w:rsidR="00313E92" w:rsidRPr="005F3C23">
        <w:rPr>
          <w:rFonts w:asciiTheme="majorBidi" w:hAnsiTheme="majorBidi" w:cstheme="majorBidi"/>
          <w:b/>
          <w:color w:val="000000" w:themeColor="text1"/>
          <w:sz w:val="24"/>
          <w:szCs w:val="24"/>
          <w:u w:val="single"/>
        </w:rPr>
        <w:t>, A.</w:t>
      </w:r>
      <w:r w:rsidRPr="005F3C23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; </w:t>
      </w:r>
      <w:r w:rsidRPr="005F3C2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M.A. </w:t>
      </w:r>
      <w:proofErr w:type="spellStart"/>
      <w:r w:rsidRPr="005F3C23">
        <w:rPr>
          <w:rFonts w:asciiTheme="majorBidi" w:hAnsiTheme="majorBidi" w:cstheme="majorBidi"/>
          <w:color w:val="000000" w:themeColor="text1"/>
          <w:sz w:val="24"/>
          <w:szCs w:val="24"/>
        </w:rPr>
        <w:t>Shatlah</w:t>
      </w:r>
      <w:proofErr w:type="spellEnd"/>
      <w:r w:rsidRPr="005F3C2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; M.F. </w:t>
      </w:r>
      <w:proofErr w:type="spellStart"/>
      <w:r w:rsidRPr="005F3C23">
        <w:rPr>
          <w:rFonts w:asciiTheme="majorBidi" w:hAnsiTheme="majorBidi" w:cstheme="majorBidi"/>
          <w:color w:val="000000" w:themeColor="text1"/>
          <w:sz w:val="24"/>
          <w:szCs w:val="24"/>
        </w:rPr>
        <w:t>Abd</w:t>
      </w:r>
      <w:proofErr w:type="spellEnd"/>
      <w:r w:rsidRPr="005F3C2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El-Hamid and M.</w:t>
      </w:r>
      <w:r w:rsidR="00313E92" w:rsidRPr="005F3C23">
        <w:rPr>
          <w:rFonts w:asciiTheme="majorBidi" w:hAnsiTheme="majorBidi" w:cstheme="majorBidi"/>
          <w:color w:val="000000" w:themeColor="text1"/>
          <w:sz w:val="24"/>
          <w:szCs w:val="24"/>
        </w:rPr>
        <w:t>M. Shams El-Din (2017).</w:t>
      </w:r>
      <w:r w:rsidR="00313E92" w:rsidRPr="005F3C23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 </w:t>
      </w:r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Bio-control of potato virus Y infected potato plant by water extract and </w:t>
      </w:r>
      <w:proofErr w:type="spellStart"/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carrageenanes</w:t>
      </w:r>
      <w:proofErr w:type="spellEnd"/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of </w:t>
      </w:r>
      <w:proofErr w:type="spellStart"/>
      <w:r w:rsidR="00313E92" w:rsidRPr="005F3C23">
        <w:rPr>
          <w:rFonts w:asciiTheme="majorBidi" w:hAnsiTheme="majorBidi" w:cstheme="majorBidi"/>
          <w:bCs/>
          <w:i/>
          <w:iCs/>
          <w:color w:val="000000" w:themeColor="text1"/>
          <w:sz w:val="24"/>
          <w:szCs w:val="24"/>
        </w:rPr>
        <w:t>Chondrus</w:t>
      </w:r>
      <w:proofErr w:type="spellEnd"/>
      <w:r w:rsidR="00313E92" w:rsidRPr="005F3C23">
        <w:rPr>
          <w:rFonts w:asciiTheme="majorBidi" w:hAnsiTheme="majorBidi" w:cstheme="majorBidi"/>
          <w:bCs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313E92" w:rsidRPr="005F3C23">
        <w:rPr>
          <w:rFonts w:asciiTheme="majorBidi" w:hAnsiTheme="majorBidi" w:cstheme="majorBidi"/>
          <w:bCs/>
          <w:i/>
          <w:iCs/>
          <w:color w:val="000000" w:themeColor="text1"/>
          <w:sz w:val="24"/>
          <w:szCs w:val="24"/>
        </w:rPr>
        <w:t>Crispus</w:t>
      </w:r>
      <w:proofErr w:type="spellEnd"/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.</w:t>
      </w:r>
      <w:r w:rsidR="00313E92" w:rsidRPr="005F3C23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</w:t>
      </w:r>
      <w:r w:rsidR="00313E92" w:rsidRPr="005F3C23">
        <w:rPr>
          <w:rFonts w:eastAsia="Times New Roman"/>
          <w:sz w:val="24"/>
          <w:szCs w:val="24"/>
        </w:rPr>
        <w:t>Journal of Biological Chemistry and Environmental Sciences</w:t>
      </w:r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,</w:t>
      </w:r>
      <w:r w:rsidR="00313E92" w:rsidRPr="005F3C23">
        <w:rPr>
          <w:rFonts w:asciiTheme="majorBidi" w:hAnsiTheme="majorBidi" w:cstheme="majorBidi"/>
          <w:b/>
          <w:bCs/>
          <w:iCs/>
          <w:color w:val="000000" w:themeColor="text1"/>
          <w:sz w:val="24"/>
          <w:szCs w:val="24"/>
        </w:rPr>
        <w:t xml:space="preserve"> </w:t>
      </w:r>
      <w:r w:rsidRPr="005F3C23">
        <w:rPr>
          <w:rFonts w:asciiTheme="majorBidi" w:hAnsiTheme="majorBidi" w:cstheme="majorBidi"/>
          <w:bCs/>
          <w:iCs/>
          <w:color w:val="000000" w:themeColor="text1"/>
          <w:sz w:val="24"/>
          <w:szCs w:val="24"/>
        </w:rPr>
        <w:t>12</w:t>
      </w:r>
      <w:r w:rsidR="00313E92" w:rsidRPr="005F3C23">
        <w:rPr>
          <w:rFonts w:asciiTheme="majorBidi" w:hAnsiTheme="majorBidi" w:cstheme="majorBidi"/>
          <w:bCs/>
          <w:iCs/>
          <w:color w:val="000000" w:themeColor="text1"/>
          <w:sz w:val="24"/>
          <w:szCs w:val="24"/>
        </w:rPr>
        <w:t>(</w:t>
      </w:r>
      <w:r w:rsidRPr="005F3C23">
        <w:rPr>
          <w:rFonts w:asciiTheme="majorBidi" w:hAnsiTheme="majorBidi" w:cstheme="majorBidi"/>
          <w:bCs/>
          <w:iCs/>
          <w:color w:val="000000" w:themeColor="text1"/>
          <w:sz w:val="24"/>
          <w:szCs w:val="24"/>
        </w:rPr>
        <w:t>2</w:t>
      </w:r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):</w:t>
      </w:r>
      <w:r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47</w:t>
      </w:r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-</w:t>
      </w:r>
      <w:r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64</w:t>
      </w:r>
      <w:r w:rsidR="00313E92" w:rsidRPr="005F3C23">
        <w:rPr>
          <w:rFonts w:asciiTheme="majorBidi" w:hAnsiTheme="majorBidi" w:cstheme="majorBidi"/>
          <w:bCs/>
          <w:color w:val="000000" w:themeColor="text1"/>
          <w:sz w:val="24"/>
          <w:szCs w:val="24"/>
        </w:rPr>
        <w:t>.</w:t>
      </w:r>
    </w:p>
    <w:p w14:paraId="459EBAEC" w14:textId="012CFC82" w:rsidR="00313E92" w:rsidRPr="00C46ED7" w:rsidRDefault="005F3C23" w:rsidP="00C46ED7">
      <w:pPr>
        <w:pStyle w:val="ListParagraph"/>
        <w:numPr>
          <w:ilvl w:val="0"/>
          <w:numId w:val="50"/>
        </w:numPr>
        <w:bidi w:val="0"/>
        <w:ind w:left="284" w:hanging="284"/>
        <w:jc w:val="both"/>
        <w:rPr>
          <w:color w:val="000000" w:themeColor="text1"/>
          <w:sz w:val="24"/>
          <w:szCs w:val="24"/>
        </w:rPr>
      </w:pPr>
      <w:proofErr w:type="spellStart"/>
      <w:r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</w:rPr>
        <w:t>Elshalakany</w:t>
      </w:r>
      <w:proofErr w:type="spellEnd"/>
      <w:r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</w:rPr>
        <w:t xml:space="preserve">, </w:t>
      </w:r>
      <w:proofErr w:type="spellStart"/>
      <w:r w:rsidR="00313E92"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</w:rPr>
        <w:t>Walaa</w:t>
      </w:r>
      <w:proofErr w:type="spellEnd"/>
      <w:r w:rsidR="00313E92"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u w:val="single"/>
        </w:rPr>
        <w:t xml:space="preserve"> A.</w:t>
      </w:r>
      <w:r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;</w:t>
      </w:r>
      <w:r w:rsidR="00313E92"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M.A. </w:t>
      </w:r>
      <w:proofErr w:type="spellStart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>Shatlah</w:t>
      </w:r>
      <w:proofErr w:type="spellEnd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, M.H. </w:t>
      </w:r>
      <w:proofErr w:type="spellStart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>Atteia</w:t>
      </w:r>
      <w:proofErr w:type="spellEnd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and H.A.M. </w:t>
      </w:r>
      <w:proofErr w:type="spellStart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>Sror</w:t>
      </w:r>
      <w:proofErr w:type="spellEnd"/>
      <w:r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 </w:t>
      </w:r>
      <w:r w:rsidR="00313E92"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>(2010).</w:t>
      </w:r>
      <w:r w:rsidR="00313E92"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313E92" w:rsidRPr="00C46ED7">
        <w:rPr>
          <w:rFonts w:asciiTheme="majorBidi" w:hAnsiTheme="majorBidi" w:cstheme="majorBidi"/>
          <w:color w:val="000000" w:themeColor="text1"/>
          <w:sz w:val="24"/>
          <w:szCs w:val="24"/>
        </w:rPr>
        <w:t>Selenium induces antioxidant defensive enzymes and promotes tolerance against salinity stress in cucumber seedlings (</w:t>
      </w:r>
      <w:proofErr w:type="spellStart"/>
      <w:r w:rsidR="00313E92" w:rsidRPr="00C46ED7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Cucumis</w:t>
      </w:r>
      <w:proofErr w:type="spellEnd"/>
      <w:r w:rsidR="00313E92" w:rsidRPr="00C46ED7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313E92" w:rsidRPr="00C46ED7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>sativus</w:t>
      </w:r>
      <w:proofErr w:type="spellEnd"/>
      <w:r w:rsidR="00313E92" w:rsidRPr="00C46ED7">
        <w:rPr>
          <w:rFonts w:asciiTheme="majorBidi" w:hAnsiTheme="majorBidi" w:cstheme="majorBidi"/>
          <w:color w:val="000000" w:themeColor="text1"/>
          <w:sz w:val="24"/>
          <w:szCs w:val="24"/>
        </w:rPr>
        <w:t>).</w:t>
      </w:r>
      <w:r w:rsidR="00313E92" w:rsidRPr="00C46ED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</w:t>
      </w:r>
      <w:r w:rsidR="00C46ED7" w:rsidRPr="00C46ED7">
        <w:rPr>
          <w:color w:val="000000" w:themeColor="text1"/>
          <w:sz w:val="24"/>
          <w:szCs w:val="24"/>
        </w:rPr>
        <w:t>Arab universities journal of agricultural,</w:t>
      </w:r>
      <w:r w:rsidR="00313E92" w:rsidRPr="00C46ED7">
        <w:rPr>
          <w:rFonts w:asciiTheme="majorBidi" w:hAnsiTheme="majorBidi" w:cstheme="majorBidi"/>
          <w:bCs/>
          <w:iCs/>
          <w:color w:val="000000" w:themeColor="text1"/>
          <w:sz w:val="24"/>
          <w:szCs w:val="24"/>
        </w:rPr>
        <w:t>18(1</w:t>
      </w:r>
      <w:r w:rsidR="00313E92" w:rsidRPr="00C46ED7">
        <w:rPr>
          <w:rFonts w:asciiTheme="majorBidi" w:hAnsiTheme="majorBidi" w:cstheme="majorBidi"/>
          <w:bCs/>
          <w:color w:val="000000" w:themeColor="text1"/>
          <w:sz w:val="24"/>
          <w:szCs w:val="24"/>
        </w:rPr>
        <w:t>):65-76.</w:t>
      </w:r>
    </w:p>
    <w:p w14:paraId="7575B8B6" w14:textId="77777777" w:rsidR="005C7557" w:rsidRDefault="005C7557" w:rsidP="005C7557">
      <w:pPr>
        <w:pStyle w:val="ListParagraph"/>
        <w:bidi w:val="0"/>
        <w:ind w:left="284"/>
        <w:jc w:val="both"/>
        <w:rPr>
          <w:sz w:val="24"/>
          <w:szCs w:val="24"/>
        </w:rPr>
      </w:pPr>
    </w:p>
    <w:p w14:paraId="51C50859" w14:textId="77777777" w:rsidR="00313E92" w:rsidRPr="002F4932" w:rsidRDefault="00313E92" w:rsidP="002F4932">
      <w:pPr>
        <w:bidi w:val="0"/>
        <w:jc w:val="both"/>
        <w:rPr>
          <w:sz w:val="24"/>
          <w:szCs w:val="24"/>
        </w:rPr>
      </w:pPr>
      <w:bookmarkStart w:id="0" w:name="_GoBack"/>
      <w:bookmarkEnd w:id="0"/>
    </w:p>
    <w:sectPr w:rsidR="00313E92" w:rsidRPr="002F4932" w:rsidSect="00820DC7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B7A72C" w14:textId="77777777" w:rsidR="00F509F6" w:rsidRDefault="00F509F6" w:rsidP="001F153C">
      <w:r>
        <w:separator/>
      </w:r>
    </w:p>
  </w:endnote>
  <w:endnote w:type="continuationSeparator" w:id="0">
    <w:p w14:paraId="3EE7432E" w14:textId="77777777" w:rsidR="00F509F6" w:rsidRDefault="00F509F6" w:rsidP="001F1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old">
    <w:altName w:val="MS Mincho"/>
    <w:panose1 w:val="020B0704020202020204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4BE5D2" w14:textId="77777777" w:rsidR="00C96423" w:rsidRDefault="00C96423">
    <w:pPr>
      <w:pStyle w:val="Footer"/>
    </w:pPr>
    <w:r>
      <w:rPr>
        <w:noProof/>
        <w:lang w:eastAsia="en-US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28336D7" wp14:editId="0EDBB7F7">
              <wp:simplePos x="0" y="0"/>
              <wp:positionH relativeFrom="column">
                <wp:posOffset>3200400</wp:posOffset>
              </wp:positionH>
              <wp:positionV relativeFrom="paragraph">
                <wp:posOffset>-174233</wp:posOffset>
              </wp:positionV>
              <wp:extent cx="3085519" cy="685800"/>
              <wp:effectExtent l="0" t="0" r="0" b="0"/>
              <wp:wrapNone/>
              <wp:docPr id="1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85519" cy="685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2D872F" w14:textId="77777777" w:rsidR="00C96423" w:rsidRDefault="00C96423" w:rsidP="00C96423">
                          <w:pPr>
                            <w:rPr>
                              <w:b/>
                              <w:bCs/>
                              <w:rtl/>
                            </w:rPr>
                          </w:pPr>
                          <w:r w:rsidRPr="007E4787">
                            <w:rPr>
                              <w:b/>
                              <w:bCs/>
                              <w:rtl/>
                            </w:rPr>
                            <w:t>ص.ب: 68 حدائق شبرا 11241 ـ القاهرة ج.م.ع.</w:t>
                          </w:r>
                        </w:p>
                        <w:p w14:paraId="50A7E725" w14:textId="77777777" w:rsidR="00C96423" w:rsidRPr="007E4787" w:rsidRDefault="00C96423" w:rsidP="00C96423">
                          <w:pPr>
                            <w:jc w:val="right"/>
                            <w:rPr>
                              <w:b/>
                              <w:bCs/>
                            </w:rPr>
                          </w:pPr>
                          <w:r w:rsidRPr="007E4787">
                            <w:rPr>
                              <w:b/>
                              <w:bCs/>
                              <w:rtl/>
                            </w:rPr>
                            <w:t>ت: 4441176</w:t>
                          </w:r>
                          <w:r w:rsidRPr="007E4787">
                            <w:rPr>
                              <w:b/>
                              <w:bCs/>
                            </w:rPr>
                            <w:t xml:space="preserve"> (202) </w:t>
                          </w:r>
                          <w:r w:rsidRPr="007E4787">
                            <w:rPr>
                              <w:b/>
                              <w:bCs/>
                              <w:rtl/>
                            </w:rPr>
                            <w:t>- فاكس 4444460 202)</w:t>
                          </w:r>
                          <w:r w:rsidRPr="007E4787">
                            <w:rPr>
                              <w:b/>
                              <w:bCs/>
                            </w:rPr>
                            <w:t xml:space="preserve">  </w:t>
                          </w:r>
                        </w:p>
                        <w:p w14:paraId="545B64CF" w14:textId="77777777" w:rsidR="00C96423" w:rsidRPr="00C96423" w:rsidRDefault="00C96423" w:rsidP="00C96423">
                          <w:pPr>
                            <w:rPr>
                              <w:b/>
                              <w:bCs/>
                              <w:sz w:val="24"/>
                              <w:szCs w:val="24"/>
                              <w:lang w:bidi="ar-SA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shapetype w14:anchorId="528336D7" id="_x0000_t202" coordsize="21600,21600" o:spt="202" path="m0,0l0,21600,21600,21600,21600,0xe">
              <v:stroke joinstyle="miter"/>
              <v:path gradientshapeok="t" o:connecttype="rect"/>
            </v:shapetype>
            <v:shape id="Text_x0020_Box_x0020_7" o:spid="_x0000_s1026" type="#_x0000_t202" style="position:absolute;left:0;text-align:left;margin-left:252pt;margin-top:-13.65pt;width:242.95pt;height:54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" stroked="f">
              <v:textbox>
                <w:txbxContent>
                  <w:p w14:paraId="3F2D872F" w14:textId="77777777" w:rsidR="00C96423" w:rsidRDefault="00C96423" w:rsidP="00C96423">
                    <w:pPr>
                      <w:rPr>
                        <w:b/>
                        <w:bCs/>
                        <w:rtl/>
                      </w:rPr>
                    </w:pPr>
                    <w:r w:rsidRPr="007E4787">
                      <w:rPr>
                        <w:b/>
                        <w:bCs/>
                        <w:rtl/>
                      </w:rPr>
                      <w:t>ص.ب: 68 حدائق شبرا 11241 ـ القاهرة ج.م.ع.</w:t>
                    </w:r>
                  </w:p>
                  <w:p w14:paraId="50A7E725" w14:textId="77777777" w:rsidR="00C96423" w:rsidRPr="007E4787" w:rsidRDefault="00C96423" w:rsidP="00C96423">
                    <w:pPr>
                      <w:jc w:val="right"/>
                      <w:rPr>
                        <w:b/>
                        <w:bCs/>
                      </w:rPr>
                    </w:pPr>
                    <w:r w:rsidRPr="007E4787">
                      <w:rPr>
                        <w:b/>
                        <w:bCs/>
                        <w:rtl/>
                      </w:rPr>
                      <w:t>ت: 4441176</w:t>
                    </w:r>
                    <w:r w:rsidRPr="007E4787">
                      <w:rPr>
                        <w:b/>
                        <w:bCs/>
                      </w:rPr>
                      <w:t xml:space="preserve"> (202) </w:t>
                    </w:r>
                    <w:r w:rsidRPr="007E4787">
                      <w:rPr>
                        <w:b/>
                        <w:bCs/>
                        <w:rtl/>
                      </w:rPr>
                      <w:t>- فاكس 4444460 202)</w:t>
                    </w:r>
                    <w:r w:rsidRPr="007E4787">
                      <w:rPr>
                        <w:b/>
                        <w:bCs/>
                      </w:rPr>
                      <w:t xml:space="preserve">  </w:t>
                    </w:r>
                  </w:p>
                  <w:p w14:paraId="545B64CF" w14:textId="77777777" w:rsidR="00C96423" w:rsidRPr="00C96423" w:rsidRDefault="00C96423" w:rsidP="00C96423">
                    <w:pPr>
                      <w:rPr>
                        <w:b/>
                        <w:bCs/>
                        <w:sz w:val="24"/>
                        <w:szCs w:val="24"/>
                        <w:lang w:bidi="ar-SA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2D3AC0" wp14:editId="48339E2F">
              <wp:simplePos x="0" y="0"/>
              <wp:positionH relativeFrom="column">
                <wp:posOffset>-592128</wp:posOffset>
              </wp:positionH>
              <wp:positionV relativeFrom="paragraph">
                <wp:posOffset>-203416</wp:posOffset>
              </wp:positionV>
              <wp:extent cx="6747913" cy="0"/>
              <wp:effectExtent l="0" t="0" r="34290" b="25400"/>
              <wp:wrapNone/>
              <wp:docPr id="15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747913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line w14:anchorId="0D1B209D" id="Line_x0020_9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6.6pt,-15.95pt" to="484.75pt,-15.9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" strokeweight="1.5pt"/>
          </w:pict>
        </mc:Fallback>
      </mc:AlternateContent>
    </w:r>
    <w:r>
      <w:rPr>
        <w:noProof/>
        <w:lang w:eastAsia="en-US"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F484105" wp14:editId="11F355C1">
              <wp:simplePos x="0" y="0"/>
              <wp:positionH relativeFrom="column">
                <wp:posOffset>-685800</wp:posOffset>
              </wp:positionH>
              <wp:positionV relativeFrom="paragraph">
                <wp:posOffset>-168969</wp:posOffset>
              </wp:positionV>
              <wp:extent cx="4056073" cy="760789"/>
              <wp:effectExtent l="0" t="0" r="8255" b="1270"/>
              <wp:wrapNone/>
              <wp:docPr id="1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56073" cy="76078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E11372" w14:textId="77777777" w:rsidR="00C96423" w:rsidRPr="00C96423" w:rsidRDefault="00C96423" w:rsidP="00C96423">
                          <w:pPr>
                            <w:jc w:val="right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 xml:space="preserve">P.O. Box 68, </w:t>
                          </w:r>
                          <w:proofErr w:type="spellStart"/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Hadayek</w:t>
                          </w:r>
                          <w:proofErr w:type="spellEnd"/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Shobra</w:t>
                          </w:r>
                          <w:proofErr w:type="spellEnd"/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, 11241 Cairo, Egypt.</w:t>
                          </w:r>
                        </w:p>
                        <w:p w14:paraId="65B3E490" w14:textId="77777777" w:rsidR="00C96423" w:rsidRPr="00C96423" w:rsidRDefault="00C96423" w:rsidP="00C96423">
                          <w:pPr>
                            <w:jc w:val="right"/>
                            <w:rPr>
                              <w:sz w:val="24"/>
                              <w:szCs w:val="24"/>
                            </w:rPr>
                          </w:pPr>
                          <w:r w:rsidRPr="00C96423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Tel: (202)4441176- Fax: (202) 4444460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mo="http://schemas.microsoft.com/office/mac/office/2008/main" xmlns:mv="urn:schemas-microsoft-com:mac:vml" xmlns:w15="http://schemas.microsoft.com/office/word/2012/wordml">
          <w:pict>
            <v:shape w14:anchorId="7F484105" id="Text_x0020_Box_x0020_8" o:spid="_x0000_s1027" type="#_x0000_t202" style="position:absolute;left:0;text-align:left;margin-left:-54pt;margin-top:-13.25pt;width:319.4pt;height:59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" stroked="f">
              <v:textbox>
                <w:txbxContent>
                  <w:p w14:paraId="50E11372" w14:textId="77777777" w:rsidR="00C96423" w:rsidRPr="00C96423" w:rsidRDefault="00C96423" w:rsidP="00C96423">
                    <w:pPr>
                      <w:jc w:val="right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 xml:space="preserve">P.O. Box 68, </w:t>
                    </w:r>
                    <w:proofErr w:type="spellStart"/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>Hadayek</w:t>
                    </w:r>
                    <w:proofErr w:type="spellEnd"/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>Shobra</w:t>
                    </w:r>
                    <w:proofErr w:type="spellEnd"/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>, 11241 Cairo, Egypt.</w:t>
                    </w:r>
                  </w:p>
                  <w:p w14:paraId="65B3E490" w14:textId="77777777" w:rsidR="00C96423" w:rsidRPr="00C96423" w:rsidRDefault="00C96423" w:rsidP="00C96423">
                    <w:pPr>
                      <w:jc w:val="right"/>
                      <w:rPr>
                        <w:sz w:val="24"/>
                        <w:szCs w:val="24"/>
                      </w:rPr>
                    </w:pPr>
                    <w:r w:rsidRPr="00C96423">
                      <w:rPr>
                        <w:b/>
                        <w:bCs/>
                        <w:sz w:val="24"/>
                        <w:szCs w:val="24"/>
                      </w:rPr>
                      <w:t>Tel: (202)4441176- Fax: (202) 4444460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B01317" w14:textId="77777777" w:rsidR="00F509F6" w:rsidRDefault="00F509F6" w:rsidP="001F153C">
      <w:r>
        <w:separator/>
      </w:r>
    </w:p>
  </w:footnote>
  <w:footnote w:type="continuationSeparator" w:id="0">
    <w:p w14:paraId="04F7DB09" w14:textId="77777777" w:rsidR="00F509F6" w:rsidRDefault="00F509F6" w:rsidP="001F15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jc w:val="center"/>
      <w:tblBorders>
        <w:bottom w:val="thickThinSmallGap" w:sz="24" w:space="0" w:color="auto"/>
      </w:tblBorders>
      <w:tblLook w:val="04A0" w:firstRow="1" w:lastRow="0" w:firstColumn="1" w:lastColumn="0" w:noHBand="0" w:noVBand="1"/>
    </w:tblPr>
    <w:tblGrid>
      <w:gridCol w:w="2671"/>
      <w:gridCol w:w="3368"/>
      <w:gridCol w:w="2483"/>
    </w:tblGrid>
    <w:tr w:rsidR="00C96423" w:rsidRPr="00A21B83" w14:paraId="0DC4B995" w14:textId="77777777" w:rsidTr="00BC6371">
      <w:trPr>
        <w:trHeight w:val="1419"/>
        <w:jc w:val="center"/>
      </w:trPr>
      <w:tc>
        <w:tcPr>
          <w:tcW w:w="1567" w:type="pct"/>
        </w:tcPr>
        <w:p w14:paraId="78DE3AE1" w14:textId="77777777" w:rsidR="00C96423" w:rsidRPr="00356BFB" w:rsidRDefault="00C96423" w:rsidP="00BC6371">
          <w:pPr>
            <w:pStyle w:val="Header"/>
            <w:rPr>
              <w:rFonts w:ascii="Sakkal Majalla" w:hAnsi="Sakkal Majalla" w:cs="Sakkal Majalla"/>
              <w:rtl/>
            </w:rPr>
          </w:pPr>
          <w:r>
            <w:rPr>
              <w:noProof/>
              <w:lang w:eastAsia="en-US" w:bidi="ar-SA"/>
            </w:rPr>
            <w:drawing>
              <wp:anchor distT="0" distB="0" distL="114300" distR="114300" simplePos="0" relativeHeight="251656192" behindDoc="0" locked="0" layoutInCell="1" allowOverlap="1" wp14:anchorId="116DB733" wp14:editId="3919C8BD">
                <wp:simplePos x="0" y="0"/>
                <wp:positionH relativeFrom="margin">
                  <wp:posOffset>119380</wp:posOffset>
                </wp:positionH>
                <wp:positionV relativeFrom="paragraph">
                  <wp:posOffset>-1270</wp:posOffset>
                </wp:positionV>
                <wp:extent cx="1333500" cy="780415"/>
                <wp:effectExtent l="0" t="0" r="12700" b="6985"/>
                <wp:wrapNone/>
                <wp:docPr id="4" name="Picture 4" descr="156px-شعار_جامعة_عين_شم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156px-شعار_جامعة_عين_شم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780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976" w:type="pct"/>
        </w:tcPr>
        <w:p w14:paraId="0085D51C" w14:textId="77777777" w:rsidR="00C96423" w:rsidRPr="00356BFB" w:rsidRDefault="00C96423" w:rsidP="00BC6371">
          <w:pPr>
            <w:pStyle w:val="Header"/>
            <w:jc w:val="center"/>
            <w:rPr>
              <w:rFonts w:ascii="Sakkal Majalla" w:hAnsi="Sakkal Majalla" w:cs="Sakkal Majalla"/>
              <w:b/>
              <w:bCs/>
              <w:rtl/>
            </w:rPr>
          </w:pPr>
          <w:r w:rsidRPr="00356BFB">
            <w:rPr>
              <w:rFonts w:ascii="Sakkal Majalla" w:hAnsi="Sakkal Majalla" w:cs="Sakkal Majalla"/>
              <w:b/>
              <w:bCs/>
              <w:rtl/>
            </w:rPr>
            <w:t>جامعة عين شمس</w:t>
          </w:r>
        </w:p>
        <w:p w14:paraId="294D40F4" w14:textId="77777777" w:rsidR="00C96423" w:rsidRPr="00356BFB" w:rsidRDefault="00C96423" w:rsidP="00BC6371">
          <w:pPr>
            <w:pStyle w:val="Header"/>
            <w:jc w:val="center"/>
            <w:rPr>
              <w:rFonts w:ascii="Sakkal Majalla" w:hAnsi="Sakkal Majalla" w:cs="Sakkal Majalla"/>
              <w:b/>
              <w:bCs/>
              <w:rtl/>
            </w:rPr>
          </w:pPr>
          <w:r w:rsidRPr="00356BFB">
            <w:rPr>
              <w:rFonts w:ascii="Sakkal Majalla" w:hAnsi="Sakkal Majalla" w:cs="Sakkal Majalla"/>
              <w:b/>
              <w:bCs/>
              <w:rtl/>
            </w:rPr>
            <w:t>كلية الزراعة</w:t>
          </w:r>
        </w:p>
        <w:p w14:paraId="13C1A9CF" w14:textId="77777777" w:rsidR="00C96423" w:rsidRPr="00A34736" w:rsidRDefault="00C96423" w:rsidP="00BC6371">
          <w:pPr>
            <w:pStyle w:val="Header"/>
            <w:jc w:val="center"/>
            <w:rPr>
              <w:rFonts w:ascii="Sakkal Majalla" w:hAnsi="Sakkal Majalla" w:cs="Sakkal Majalla"/>
              <w:rtl/>
            </w:rPr>
          </w:pPr>
          <w:r w:rsidRPr="00356BFB">
            <w:rPr>
              <w:rFonts w:ascii="Sakkal Majalla" w:hAnsi="Sakkal Majalla" w:cs="Sakkal Majalla"/>
              <w:b/>
              <w:bCs/>
              <w:rtl/>
            </w:rPr>
            <w:t xml:space="preserve">قسم </w:t>
          </w:r>
          <w:r>
            <w:rPr>
              <w:rFonts w:ascii="Sakkal Majalla" w:hAnsi="Sakkal Majalla" w:cs="Sakkal Majalla" w:hint="cs"/>
              <w:b/>
              <w:bCs/>
              <w:rtl/>
            </w:rPr>
            <w:t>الكيمياء الحيوية الزراعية</w:t>
          </w:r>
        </w:p>
      </w:tc>
      <w:tc>
        <w:tcPr>
          <w:tcW w:w="1457" w:type="pct"/>
        </w:tcPr>
        <w:p w14:paraId="079C2F06" w14:textId="77777777" w:rsidR="00C96423" w:rsidRPr="00356BFB" w:rsidRDefault="00C96423" w:rsidP="00BC6371">
          <w:pPr>
            <w:pStyle w:val="Header"/>
            <w:rPr>
              <w:rFonts w:ascii="Sakkal Majalla" w:hAnsi="Sakkal Majalla" w:cs="Sakkal Majalla"/>
              <w:rtl/>
            </w:rPr>
          </w:pPr>
          <w:r>
            <w:rPr>
              <w:noProof/>
              <w:lang w:eastAsia="en-US" w:bidi="ar-SA"/>
            </w:rPr>
            <w:drawing>
              <wp:anchor distT="0" distB="0" distL="114300" distR="114300" simplePos="0" relativeHeight="251657216" behindDoc="0" locked="0" layoutInCell="1" allowOverlap="1" wp14:anchorId="2D36D0C1" wp14:editId="2AF34AA4">
                <wp:simplePos x="0" y="0"/>
                <wp:positionH relativeFrom="column">
                  <wp:posOffset>-69215</wp:posOffset>
                </wp:positionH>
                <wp:positionV relativeFrom="paragraph">
                  <wp:posOffset>-123190</wp:posOffset>
                </wp:positionV>
                <wp:extent cx="1327150" cy="1001395"/>
                <wp:effectExtent l="0" t="0" r="0" b="0"/>
                <wp:wrapNone/>
                <wp:docPr id="3" name="Picture 3" descr="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lum bright="-60000" contrast="8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7150" cy="1001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F105465" w14:textId="77777777" w:rsidR="00C96423" w:rsidRDefault="00C9642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7A4026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2"/>
    <w:multiLevelType w:val="multilevel"/>
    <w:tmpl w:val="AFB438E8"/>
    <w:name w:val="WW8Num3"/>
    <w:lvl w:ilvl="0">
      <w:start w:val="1"/>
      <w:numFmt w:val="decimal"/>
      <w:lvlText w:val="%1-"/>
      <w:lvlJc w:val="left"/>
      <w:pPr>
        <w:tabs>
          <w:tab w:val="num" w:pos="0"/>
        </w:tabs>
        <w:ind w:left="668" w:hanging="360"/>
      </w:pPr>
      <w:rPr>
        <w:rFonts w:ascii="Times New Roman" w:hAnsi="Times New Roman" w:cs="Times New Roman"/>
        <w:b w:val="0"/>
        <w:bCs w:val="0"/>
        <w:sz w:val="28"/>
        <w:szCs w:val="20"/>
      </w:rPr>
    </w:lvl>
    <w:lvl w:ilvl="1">
      <w:start w:val="1"/>
      <w:numFmt w:val="lowerLetter"/>
      <w:lvlText w:val="%2."/>
      <w:lvlJc w:val="left"/>
      <w:pPr>
        <w:ind w:left="3011" w:hanging="360"/>
      </w:pPr>
    </w:lvl>
    <w:lvl w:ilvl="2" w:tentative="1">
      <w:start w:val="1"/>
      <w:numFmt w:val="lowerRoman"/>
      <w:lvlText w:val="%3."/>
      <w:lvlJc w:val="right"/>
      <w:pPr>
        <w:ind w:left="3731" w:hanging="180"/>
      </w:pPr>
    </w:lvl>
    <w:lvl w:ilvl="3" w:tentative="1">
      <w:start w:val="1"/>
      <w:numFmt w:val="decimal"/>
      <w:lvlText w:val="%4."/>
      <w:lvlJc w:val="left"/>
      <w:pPr>
        <w:ind w:left="4451" w:hanging="360"/>
      </w:pPr>
    </w:lvl>
    <w:lvl w:ilvl="4" w:tentative="1">
      <w:start w:val="1"/>
      <w:numFmt w:val="lowerLetter"/>
      <w:lvlText w:val="%5."/>
      <w:lvlJc w:val="left"/>
      <w:pPr>
        <w:ind w:left="5171" w:hanging="360"/>
      </w:pPr>
    </w:lvl>
    <w:lvl w:ilvl="5" w:tentative="1">
      <w:start w:val="1"/>
      <w:numFmt w:val="lowerRoman"/>
      <w:lvlText w:val="%6."/>
      <w:lvlJc w:val="right"/>
      <w:pPr>
        <w:ind w:left="5891" w:hanging="180"/>
      </w:pPr>
    </w:lvl>
    <w:lvl w:ilvl="6" w:tentative="1">
      <w:start w:val="1"/>
      <w:numFmt w:val="decimal"/>
      <w:lvlText w:val="%7."/>
      <w:lvlJc w:val="left"/>
      <w:pPr>
        <w:ind w:left="6611" w:hanging="360"/>
      </w:pPr>
    </w:lvl>
    <w:lvl w:ilvl="7" w:tentative="1">
      <w:start w:val="1"/>
      <w:numFmt w:val="lowerLetter"/>
      <w:lvlText w:val="%8."/>
      <w:lvlJc w:val="left"/>
      <w:pPr>
        <w:ind w:left="7331" w:hanging="360"/>
      </w:pPr>
    </w:lvl>
    <w:lvl w:ilvl="8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3">
    <w:nsid w:val="00000003"/>
    <w:multiLevelType w:val="singleLevel"/>
    <w:tmpl w:val="D76CCF9E"/>
    <w:name w:val="WW8Num7"/>
    <w:lvl w:ilvl="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ascii="Times New Roman" w:cs="Times New Roman"/>
        <w:b w:val="0"/>
        <w:bCs w:val="0"/>
        <w:sz w:val="20"/>
        <w:szCs w:val="20"/>
      </w:rPr>
    </w:lvl>
  </w:abstractNum>
  <w:abstractNum w:abstractNumId="4">
    <w:nsid w:val="00000004"/>
    <w:multiLevelType w:val="multilevel"/>
    <w:tmpl w:val="4A60B55E"/>
    <w:name w:val="WW8Num8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0"/>
        <w:szCs w:val="20"/>
        <w:lang w:val="en-US"/>
      </w:rPr>
    </w:lvl>
    <w:lvl w:ilvl="1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0000005"/>
    <w:multiLevelType w:val="multilevel"/>
    <w:tmpl w:val="00000005"/>
    <w:name w:val="WW8Num12"/>
    <w:lvl w:ilvl="0">
      <w:start w:val="1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SimSun" w:hAnsi="Times New Roman" w:cs="Arabic Transparent"/>
        <w:b w:val="0"/>
        <w:bCs w:val="0"/>
        <w:i w:val="0"/>
        <w:iCs w:val="0"/>
        <w:u w:val="none"/>
        <w:lang w:val="en-US" w:eastAsia="ar-EG" w:bidi="ar-EG"/>
      </w:rPr>
    </w:lvl>
    <w:lvl w:ilvl="1">
      <w:start w:val="1"/>
      <w:numFmt w:val="decimal"/>
      <w:lvlText w:val="%2-"/>
      <w:lvlJc w:val="left"/>
      <w:pPr>
        <w:tabs>
          <w:tab w:val="num" w:pos="0"/>
        </w:tabs>
        <w:ind w:left="1470" w:hanging="390"/>
      </w:pPr>
      <w:rPr>
        <w:b w:val="0"/>
        <w:bCs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>
    <w:nsid w:val="00000006"/>
    <w:multiLevelType w:val="singleLevel"/>
    <w:tmpl w:val="645C93A4"/>
    <w:name w:val="WW8Num14"/>
    <w:lvl w:ilvl="0">
      <w:start w:val="1"/>
      <w:numFmt w:val="decimal"/>
      <w:lvlText w:val="%1-"/>
      <w:lvlJc w:val="left"/>
      <w:pPr>
        <w:tabs>
          <w:tab w:val="num" w:pos="927"/>
        </w:tabs>
        <w:ind w:left="927" w:hanging="360"/>
      </w:pPr>
      <w:rPr>
        <w:b w:val="0"/>
        <w:bCs w:val="0"/>
        <w:sz w:val="20"/>
        <w:szCs w:val="20"/>
      </w:rPr>
    </w:lvl>
  </w:abstractNum>
  <w:abstractNum w:abstractNumId="7">
    <w:nsid w:val="00000007"/>
    <w:multiLevelType w:val="singleLevel"/>
    <w:tmpl w:val="CA9E9D54"/>
    <w:name w:val="WW8Num15"/>
    <w:lvl w:ilvl="0">
      <w:start w:val="1"/>
      <w:numFmt w:val="decimal"/>
      <w:lvlText w:val="%1-"/>
      <w:lvlJc w:val="left"/>
      <w:pPr>
        <w:tabs>
          <w:tab w:val="num" w:pos="0"/>
        </w:tabs>
        <w:ind w:left="1259" w:hanging="360"/>
      </w:pPr>
      <w:rPr>
        <w:b w:val="0"/>
        <w:bCs w:val="0"/>
        <w:sz w:val="20"/>
        <w:szCs w:val="20"/>
      </w:rPr>
    </w:lvl>
  </w:abstractNum>
  <w:abstractNum w:abstractNumId="8">
    <w:nsid w:val="00000008"/>
    <w:multiLevelType w:val="singleLevel"/>
    <w:tmpl w:val="00000008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9">
    <w:nsid w:val="00000009"/>
    <w:multiLevelType w:val="singleLevel"/>
    <w:tmpl w:val="00000009"/>
    <w:name w:val="WW8Num22"/>
    <w:lvl w:ilvl="0">
      <w:start w:val="1"/>
      <w:numFmt w:val="decimal"/>
      <w:lvlText w:val="%1-"/>
      <w:lvlJc w:val="left"/>
      <w:pPr>
        <w:tabs>
          <w:tab w:val="num" w:pos="0"/>
        </w:tabs>
        <w:ind w:left="786" w:hanging="360"/>
      </w:pPr>
      <w:rPr>
        <w:b w:val="0"/>
        <w:bCs w:val="0"/>
        <w:i w:val="0"/>
        <w:iCs w:val="0"/>
        <w:color w:val="auto"/>
      </w:rPr>
    </w:lvl>
  </w:abstractNum>
  <w:abstractNum w:abstractNumId="10">
    <w:nsid w:val="0000000A"/>
    <w:multiLevelType w:val="multilevel"/>
    <w:tmpl w:val="4B58CBA6"/>
    <w:name w:val="WW8Num23"/>
    <w:lvl w:ilvl="0">
      <w:start w:val="1"/>
      <w:numFmt w:val="decimal"/>
      <w:lvlText w:val="%1-"/>
      <w:lvlJc w:val="left"/>
      <w:pPr>
        <w:tabs>
          <w:tab w:val="num" w:pos="1427"/>
        </w:tabs>
        <w:ind w:left="1427" w:hanging="435"/>
      </w:pPr>
      <w:rPr>
        <w:b w:val="0"/>
        <w:bCs w:val="0"/>
        <w:sz w:val="36"/>
        <w:lang w:val="en-US"/>
      </w:rPr>
    </w:lvl>
    <w:lvl w:ilvl="1">
      <w:start w:val="1"/>
      <w:numFmt w:val="decimal"/>
      <w:lvlText w:val="%2-"/>
      <w:lvlJc w:val="left"/>
      <w:pPr>
        <w:tabs>
          <w:tab w:val="num" w:pos="2072"/>
        </w:tabs>
        <w:ind w:left="2072" w:hanging="360"/>
      </w:pPr>
      <w:rPr>
        <w:b w:val="0"/>
        <w:bCs/>
        <w:i w:val="0"/>
        <w:iCs w:val="0"/>
      </w:rPr>
    </w:lvl>
    <w:lvl w:ilvl="2">
      <w:start w:val="1"/>
      <w:numFmt w:val="lowerRoman"/>
      <w:lvlText w:val="%3."/>
      <w:lvlJc w:val="left"/>
      <w:pPr>
        <w:tabs>
          <w:tab w:val="num" w:pos="2792"/>
        </w:tabs>
        <w:ind w:left="2792" w:hanging="180"/>
      </w:pPr>
    </w:lvl>
    <w:lvl w:ilvl="3">
      <w:start w:val="1"/>
      <w:numFmt w:val="decimal"/>
      <w:lvlText w:val="%4."/>
      <w:lvlJc w:val="left"/>
      <w:pPr>
        <w:tabs>
          <w:tab w:val="num" w:pos="3512"/>
        </w:tabs>
        <w:ind w:left="3512" w:hanging="360"/>
      </w:pPr>
    </w:lvl>
    <w:lvl w:ilvl="4">
      <w:start w:val="1"/>
      <w:numFmt w:val="lowerLetter"/>
      <w:lvlText w:val="%5."/>
      <w:lvlJc w:val="left"/>
      <w:pPr>
        <w:tabs>
          <w:tab w:val="num" w:pos="4232"/>
        </w:tabs>
        <w:ind w:left="4232" w:hanging="360"/>
      </w:pPr>
    </w:lvl>
    <w:lvl w:ilvl="5">
      <w:start w:val="1"/>
      <w:numFmt w:val="lowerRoman"/>
      <w:lvlText w:val="%6."/>
      <w:lvlJc w:val="left"/>
      <w:pPr>
        <w:tabs>
          <w:tab w:val="num" w:pos="4952"/>
        </w:tabs>
        <w:ind w:left="4952" w:hanging="180"/>
      </w:pPr>
    </w:lvl>
    <w:lvl w:ilvl="6">
      <w:start w:val="1"/>
      <w:numFmt w:val="decimal"/>
      <w:lvlText w:val="%7."/>
      <w:lvlJc w:val="left"/>
      <w:pPr>
        <w:tabs>
          <w:tab w:val="num" w:pos="5672"/>
        </w:tabs>
        <w:ind w:left="5672" w:hanging="360"/>
      </w:pPr>
    </w:lvl>
    <w:lvl w:ilvl="7">
      <w:start w:val="1"/>
      <w:numFmt w:val="lowerLetter"/>
      <w:lvlText w:val="%8."/>
      <w:lvlJc w:val="left"/>
      <w:pPr>
        <w:tabs>
          <w:tab w:val="num" w:pos="6392"/>
        </w:tabs>
        <w:ind w:left="6392" w:hanging="360"/>
      </w:pPr>
    </w:lvl>
    <w:lvl w:ilvl="8">
      <w:start w:val="1"/>
      <w:numFmt w:val="lowerRoman"/>
      <w:lvlText w:val="%9."/>
      <w:lvlJc w:val="left"/>
      <w:pPr>
        <w:tabs>
          <w:tab w:val="num" w:pos="7112"/>
        </w:tabs>
        <w:ind w:left="7112" w:hanging="180"/>
      </w:pPr>
    </w:lvl>
  </w:abstractNum>
  <w:abstractNum w:abstractNumId="11">
    <w:nsid w:val="0000000B"/>
    <w:multiLevelType w:val="multilevel"/>
    <w:tmpl w:val="1A4E6B04"/>
    <w:name w:val="WW8Num28"/>
    <w:lvl w:ilvl="0">
      <w:start w:val="1"/>
      <w:numFmt w:val="decimal"/>
      <w:lvlText w:val="%1-"/>
      <w:lvlJc w:val="left"/>
      <w:pPr>
        <w:tabs>
          <w:tab w:val="num" w:pos="1852"/>
        </w:tabs>
        <w:ind w:left="1852" w:hanging="435"/>
      </w:pPr>
      <w:rPr>
        <w:b w:val="0"/>
        <w:bCs w:val="0"/>
        <w:sz w:val="36"/>
        <w:lang w:val="en-US"/>
      </w:rPr>
    </w:lvl>
    <w:lvl w:ilvl="1">
      <w:start w:val="1"/>
      <w:numFmt w:val="lowerLetter"/>
      <w:lvlText w:val="%2."/>
      <w:lvlJc w:val="left"/>
      <w:pPr>
        <w:ind w:left="3011" w:hanging="360"/>
      </w:pPr>
    </w:lvl>
    <w:lvl w:ilvl="2" w:tentative="1">
      <w:start w:val="1"/>
      <w:numFmt w:val="lowerRoman"/>
      <w:lvlText w:val="%3."/>
      <w:lvlJc w:val="right"/>
      <w:pPr>
        <w:ind w:left="3731" w:hanging="180"/>
      </w:pPr>
    </w:lvl>
    <w:lvl w:ilvl="3" w:tentative="1">
      <w:start w:val="1"/>
      <w:numFmt w:val="decimal"/>
      <w:lvlText w:val="%4."/>
      <w:lvlJc w:val="left"/>
      <w:pPr>
        <w:ind w:left="4451" w:hanging="360"/>
      </w:pPr>
    </w:lvl>
    <w:lvl w:ilvl="4" w:tentative="1">
      <w:start w:val="1"/>
      <w:numFmt w:val="lowerLetter"/>
      <w:lvlText w:val="%5."/>
      <w:lvlJc w:val="left"/>
      <w:pPr>
        <w:ind w:left="5171" w:hanging="360"/>
      </w:pPr>
    </w:lvl>
    <w:lvl w:ilvl="5" w:tentative="1">
      <w:start w:val="1"/>
      <w:numFmt w:val="lowerRoman"/>
      <w:lvlText w:val="%6."/>
      <w:lvlJc w:val="right"/>
      <w:pPr>
        <w:ind w:left="5891" w:hanging="180"/>
      </w:pPr>
    </w:lvl>
    <w:lvl w:ilvl="6" w:tentative="1">
      <w:start w:val="1"/>
      <w:numFmt w:val="decimal"/>
      <w:lvlText w:val="%7."/>
      <w:lvlJc w:val="left"/>
      <w:pPr>
        <w:ind w:left="6611" w:hanging="360"/>
      </w:pPr>
    </w:lvl>
    <w:lvl w:ilvl="7" w:tentative="1">
      <w:start w:val="1"/>
      <w:numFmt w:val="lowerLetter"/>
      <w:lvlText w:val="%8."/>
      <w:lvlJc w:val="left"/>
      <w:pPr>
        <w:ind w:left="7331" w:hanging="360"/>
      </w:pPr>
    </w:lvl>
    <w:lvl w:ilvl="8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12">
    <w:nsid w:val="0000000C"/>
    <w:multiLevelType w:val="singleLevel"/>
    <w:tmpl w:val="0000000C"/>
    <w:name w:val="WW8Num34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sz w:val="36"/>
        <w:lang w:val="en-US"/>
      </w:rPr>
    </w:lvl>
  </w:abstractNum>
  <w:abstractNum w:abstractNumId="13">
    <w:nsid w:val="0000000D"/>
    <w:multiLevelType w:val="singleLevel"/>
    <w:tmpl w:val="0000000D"/>
    <w:name w:val="WW8Num37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E"/>
    <w:multiLevelType w:val="singleLevel"/>
    <w:tmpl w:val="0000000E"/>
    <w:name w:val="WW8Num40"/>
    <w:lvl w:ilvl="0">
      <w:start w:val="1"/>
      <w:numFmt w:val="decimal"/>
      <w:lvlText w:val="%1-"/>
      <w:lvlJc w:val="left"/>
      <w:pPr>
        <w:tabs>
          <w:tab w:val="num" w:pos="142"/>
        </w:tabs>
        <w:ind w:left="502" w:hanging="360"/>
      </w:pPr>
    </w:lvl>
  </w:abstractNum>
  <w:abstractNum w:abstractNumId="15">
    <w:nsid w:val="00000010"/>
    <w:multiLevelType w:val="hybridMultilevel"/>
    <w:tmpl w:val="FCF6338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Restart w:val="0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Restart w:val="0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Restart w:val="0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Restart w:val="0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Restart w:val="0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Restart w:val="0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Restart w:val="0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Restart w:val="0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03E33B88"/>
    <w:multiLevelType w:val="hybridMultilevel"/>
    <w:tmpl w:val="E3D86F04"/>
    <w:lvl w:ilvl="0" w:tplc="94E6A53E">
      <w:start w:val="1"/>
      <w:numFmt w:val="decimal"/>
      <w:lvlText w:val="%1-"/>
      <w:lvlJc w:val="left"/>
      <w:pPr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08E1449A"/>
    <w:multiLevelType w:val="singleLevel"/>
    <w:tmpl w:val="1DA45D56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8"/>
        <w:szCs w:val="28"/>
        <w:lang w:val="en-US"/>
      </w:rPr>
    </w:lvl>
  </w:abstractNum>
  <w:abstractNum w:abstractNumId="18">
    <w:nsid w:val="0F456BF6"/>
    <w:multiLevelType w:val="singleLevel"/>
    <w:tmpl w:val="C0D2B4BA"/>
    <w:lvl w:ilvl="0">
      <w:start w:val="1"/>
      <w:numFmt w:val="decimal"/>
      <w:lvlText w:val="%1-"/>
      <w:lvlJc w:val="left"/>
      <w:pPr>
        <w:tabs>
          <w:tab w:val="num" w:pos="0"/>
        </w:tabs>
        <w:ind w:left="360" w:hanging="360"/>
      </w:pPr>
      <w:rPr>
        <w:rFonts w:ascii="Times New Roman" w:cs="Times New Roman"/>
      </w:rPr>
    </w:lvl>
  </w:abstractNum>
  <w:abstractNum w:abstractNumId="19">
    <w:nsid w:val="0FB007F7"/>
    <w:multiLevelType w:val="multilevel"/>
    <w:tmpl w:val="27983CFE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b w:val="0"/>
        <w:bCs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3011" w:hanging="360"/>
      </w:pPr>
    </w:lvl>
    <w:lvl w:ilvl="2" w:tentative="1">
      <w:start w:val="1"/>
      <w:numFmt w:val="lowerRoman"/>
      <w:lvlText w:val="%3."/>
      <w:lvlJc w:val="right"/>
      <w:pPr>
        <w:ind w:left="3731" w:hanging="180"/>
      </w:pPr>
    </w:lvl>
    <w:lvl w:ilvl="3" w:tentative="1">
      <w:start w:val="1"/>
      <w:numFmt w:val="decimal"/>
      <w:lvlText w:val="%4."/>
      <w:lvlJc w:val="left"/>
      <w:pPr>
        <w:ind w:left="4451" w:hanging="360"/>
      </w:pPr>
    </w:lvl>
    <w:lvl w:ilvl="4" w:tentative="1">
      <w:start w:val="1"/>
      <w:numFmt w:val="lowerLetter"/>
      <w:lvlText w:val="%5."/>
      <w:lvlJc w:val="left"/>
      <w:pPr>
        <w:ind w:left="5171" w:hanging="360"/>
      </w:pPr>
    </w:lvl>
    <w:lvl w:ilvl="5" w:tentative="1">
      <w:start w:val="1"/>
      <w:numFmt w:val="lowerRoman"/>
      <w:lvlText w:val="%6."/>
      <w:lvlJc w:val="right"/>
      <w:pPr>
        <w:ind w:left="5891" w:hanging="180"/>
      </w:pPr>
    </w:lvl>
    <w:lvl w:ilvl="6" w:tentative="1">
      <w:start w:val="1"/>
      <w:numFmt w:val="decimal"/>
      <w:lvlText w:val="%7."/>
      <w:lvlJc w:val="left"/>
      <w:pPr>
        <w:ind w:left="6611" w:hanging="360"/>
      </w:pPr>
    </w:lvl>
    <w:lvl w:ilvl="7" w:tentative="1">
      <w:start w:val="1"/>
      <w:numFmt w:val="lowerLetter"/>
      <w:lvlText w:val="%8."/>
      <w:lvlJc w:val="left"/>
      <w:pPr>
        <w:ind w:left="7331" w:hanging="360"/>
      </w:pPr>
    </w:lvl>
    <w:lvl w:ilvl="8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0">
    <w:nsid w:val="12C550F1"/>
    <w:multiLevelType w:val="hybridMultilevel"/>
    <w:tmpl w:val="17D6B204"/>
    <w:lvl w:ilvl="0" w:tplc="CC626A8A">
      <w:start w:val="1"/>
      <w:numFmt w:val="decimal"/>
      <w:lvlText w:val="%1-"/>
      <w:lvlJc w:val="left"/>
      <w:pPr>
        <w:ind w:left="720" w:hanging="360"/>
      </w:pPr>
      <w:rPr>
        <w:rFonts w:ascii="Times New Roman" w:eastAsia="SimSu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7F95910"/>
    <w:multiLevelType w:val="hybridMultilevel"/>
    <w:tmpl w:val="FF0AC20E"/>
    <w:lvl w:ilvl="0" w:tplc="105E21BE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AC400F8"/>
    <w:multiLevelType w:val="singleLevel"/>
    <w:tmpl w:val="00000009"/>
    <w:lvl w:ilvl="0">
      <w:start w:val="1"/>
      <w:numFmt w:val="decimal"/>
      <w:lvlText w:val="%1-"/>
      <w:lvlJc w:val="left"/>
      <w:pPr>
        <w:tabs>
          <w:tab w:val="num" w:pos="0"/>
        </w:tabs>
        <w:ind w:left="786" w:hanging="360"/>
      </w:pPr>
      <w:rPr>
        <w:b w:val="0"/>
        <w:bCs w:val="0"/>
        <w:i w:val="0"/>
        <w:iCs w:val="0"/>
        <w:color w:val="auto"/>
      </w:rPr>
    </w:lvl>
  </w:abstractNum>
  <w:abstractNum w:abstractNumId="23">
    <w:nsid w:val="1C6A5416"/>
    <w:multiLevelType w:val="hybridMultilevel"/>
    <w:tmpl w:val="B99A0212"/>
    <w:lvl w:ilvl="0" w:tplc="CC626BAC">
      <w:start w:val="1"/>
      <w:numFmt w:val="decimal"/>
      <w:lvlText w:val="%1-"/>
      <w:lvlJc w:val="left"/>
      <w:pPr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4A20265"/>
    <w:multiLevelType w:val="hybridMultilevel"/>
    <w:tmpl w:val="75D29240"/>
    <w:lvl w:ilvl="0" w:tplc="6D6E993E">
      <w:start w:val="1"/>
      <w:numFmt w:val="decimal"/>
      <w:lvlText w:val="%1-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25">
    <w:nsid w:val="26135FEE"/>
    <w:multiLevelType w:val="hybridMultilevel"/>
    <w:tmpl w:val="AC1652B0"/>
    <w:lvl w:ilvl="0" w:tplc="42EA729E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719139C"/>
    <w:multiLevelType w:val="hybridMultilevel"/>
    <w:tmpl w:val="912CEA50"/>
    <w:lvl w:ilvl="0" w:tplc="A61E6ED6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300448FC"/>
    <w:multiLevelType w:val="multilevel"/>
    <w:tmpl w:val="0000000A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sz w:val="36"/>
        <w:lang w:val="en-US"/>
      </w:rPr>
    </w:lvl>
    <w:lvl w:ilvl="1">
      <w:start w:val="1"/>
      <w:numFmt w:val="decimal"/>
      <w:lvlText w:val="%2-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8">
    <w:nsid w:val="329E1F12"/>
    <w:multiLevelType w:val="hybridMultilevel"/>
    <w:tmpl w:val="658AFFBA"/>
    <w:lvl w:ilvl="0" w:tplc="64D6E1C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B1F5A0B"/>
    <w:multiLevelType w:val="hybridMultilevel"/>
    <w:tmpl w:val="1276A61E"/>
    <w:lvl w:ilvl="0" w:tplc="6DE2FC68">
      <w:start w:val="1"/>
      <w:numFmt w:val="decimal"/>
      <w:lvlText w:val="%1-"/>
      <w:lvlJc w:val="left"/>
      <w:pPr>
        <w:ind w:left="2291" w:hanging="360"/>
      </w:pPr>
      <w:rPr>
        <w:rFonts w:ascii="Times New Roman" w:eastAsia="SimSun" w:hAnsi="Times New Roman" w:cs="Times New Roman"/>
        <w:lang w:bidi="ar-EG"/>
      </w:rPr>
    </w:lvl>
    <w:lvl w:ilvl="1" w:tplc="04090019">
      <w:start w:val="1"/>
      <w:numFmt w:val="lowerLetter"/>
      <w:lvlText w:val="%2."/>
      <w:lvlJc w:val="left"/>
      <w:pPr>
        <w:ind w:left="3011" w:hanging="360"/>
      </w:pPr>
    </w:lvl>
    <w:lvl w:ilvl="2" w:tplc="0409001B" w:tentative="1">
      <w:start w:val="1"/>
      <w:numFmt w:val="lowerRoman"/>
      <w:lvlText w:val="%3."/>
      <w:lvlJc w:val="right"/>
      <w:pPr>
        <w:ind w:left="3731" w:hanging="180"/>
      </w:pPr>
    </w:lvl>
    <w:lvl w:ilvl="3" w:tplc="0409000F" w:tentative="1">
      <w:start w:val="1"/>
      <w:numFmt w:val="decimal"/>
      <w:lvlText w:val="%4."/>
      <w:lvlJc w:val="left"/>
      <w:pPr>
        <w:ind w:left="4451" w:hanging="360"/>
      </w:pPr>
    </w:lvl>
    <w:lvl w:ilvl="4" w:tplc="04090019" w:tentative="1">
      <w:start w:val="1"/>
      <w:numFmt w:val="lowerLetter"/>
      <w:lvlText w:val="%5."/>
      <w:lvlJc w:val="left"/>
      <w:pPr>
        <w:ind w:left="5171" w:hanging="360"/>
      </w:pPr>
    </w:lvl>
    <w:lvl w:ilvl="5" w:tplc="0409001B" w:tentative="1">
      <w:start w:val="1"/>
      <w:numFmt w:val="lowerRoman"/>
      <w:lvlText w:val="%6."/>
      <w:lvlJc w:val="right"/>
      <w:pPr>
        <w:ind w:left="5891" w:hanging="180"/>
      </w:pPr>
    </w:lvl>
    <w:lvl w:ilvl="6" w:tplc="0409000F" w:tentative="1">
      <w:start w:val="1"/>
      <w:numFmt w:val="decimal"/>
      <w:lvlText w:val="%7."/>
      <w:lvlJc w:val="left"/>
      <w:pPr>
        <w:ind w:left="6611" w:hanging="360"/>
      </w:pPr>
    </w:lvl>
    <w:lvl w:ilvl="7" w:tplc="04090019" w:tentative="1">
      <w:start w:val="1"/>
      <w:numFmt w:val="lowerLetter"/>
      <w:lvlText w:val="%8."/>
      <w:lvlJc w:val="left"/>
      <w:pPr>
        <w:ind w:left="7331" w:hanging="360"/>
      </w:pPr>
    </w:lvl>
    <w:lvl w:ilvl="8" w:tplc="040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30">
    <w:nsid w:val="40B17C01"/>
    <w:multiLevelType w:val="hybridMultilevel"/>
    <w:tmpl w:val="65921DE4"/>
    <w:lvl w:ilvl="0" w:tplc="3E24732C">
      <w:start w:val="1"/>
      <w:numFmt w:val="decimal"/>
      <w:lvlText w:val="%1-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auto"/>
        <w:sz w:val="26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4BB65C19"/>
    <w:multiLevelType w:val="multilevel"/>
    <w:tmpl w:val="0798A31C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0"/>
        <w:szCs w:val="20"/>
        <w:lang w:val="en-US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C5D5CF8"/>
    <w:multiLevelType w:val="singleLevel"/>
    <w:tmpl w:val="1DA45D56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8"/>
        <w:szCs w:val="28"/>
        <w:lang w:val="en-US"/>
      </w:rPr>
    </w:lvl>
  </w:abstractNum>
  <w:abstractNum w:abstractNumId="33">
    <w:nsid w:val="4D9B6890"/>
    <w:multiLevelType w:val="hybridMultilevel"/>
    <w:tmpl w:val="6FD6EFEC"/>
    <w:lvl w:ilvl="0" w:tplc="F2D098C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1172DD2"/>
    <w:multiLevelType w:val="multilevel"/>
    <w:tmpl w:val="0798A31C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0"/>
        <w:szCs w:val="20"/>
        <w:lang w:val="en-US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447346"/>
    <w:multiLevelType w:val="multilevel"/>
    <w:tmpl w:val="0798A31C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0"/>
        <w:szCs w:val="20"/>
        <w:lang w:val="en-US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D648F9"/>
    <w:multiLevelType w:val="singleLevel"/>
    <w:tmpl w:val="0000000E"/>
    <w:lvl w:ilvl="0">
      <w:start w:val="1"/>
      <w:numFmt w:val="decimal"/>
      <w:lvlText w:val="%1-"/>
      <w:lvlJc w:val="left"/>
      <w:pPr>
        <w:tabs>
          <w:tab w:val="num" w:pos="0"/>
        </w:tabs>
        <w:ind w:left="360" w:hanging="360"/>
      </w:pPr>
    </w:lvl>
  </w:abstractNum>
  <w:abstractNum w:abstractNumId="37">
    <w:nsid w:val="62785AF7"/>
    <w:multiLevelType w:val="singleLevel"/>
    <w:tmpl w:val="1DA45D56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8"/>
        <w:szCs w:val="28"/>
        <w:lang w:val="en-US"/>
      </w:rPr>
    </w:lvl>
  </w:abstractNum>
  <w:abstractNum w:abstractNumId="38">
    <w:nsid w:val="65942979"/>
    <w:multiLevelType w:val="hybridMultilevel"/>
    <w:tmpl w:val="7CD8CB4A"/>
    <w:lvl w:ilvl="0" w:tplc="13B694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A1D2324"/>
    <w:multiLevelType w:val="hybridMultilevel"/>
    <w:tmpl w:val="EE163FAE"/>
    <w:lvl w:ilvl="0" w:tplc="577830E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ACD1950"/>
    <w:multiLevelType w:val="multilevel"/>
    <w:tmpl w:val="0000000A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sz w:val="36"/>
        <w:lang w:val="en-US"/>
      </w:rPr>
    </w:lvl>
    <w:lvl w:ilvl="1">
      <w:start w:val="1"/>
      <w:numFmt w:val="decimal"/>
      <w:lvlText w:val="%2-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1">
    <w:nsid w:val="6C6F2590"/>
    <w:multiLevelType w:val="multilevel"/>
    <w:tmpl w:val="0000000A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sz w:val="36"/>
        <w:lang w:val="en-US"/>
      </w:rPr>
    </w:lvl>
    <w:lvl w:ilvl="1">
      <w:start w:val="1"/>
      <w:numFmt w:val="decimal"/>
      <w:lvlText w:val="%2-"/>
      <w:lvlJc w:val="left"/>
      <w:pPr>
        <w:tabs>
          <w:tab w:val="num" w:pos="785"/>
        </w:tabs>
        <w:ind w:left="785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2">
    <w:nsid w:val="6C791F29"/>
    <w:multiLevelType w:val="hybridMultilevel"/>
    <w:tmpl w:val="92E8550C"/>
    <w:lvl w:ilvl="0" w:tplc="357A15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DF23F07"/>
    <w:multiLevelType w:val="singleLevel"/>
    <w:tmpl w:val="1DA45D56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8"/>
        <w:szCs w:val="28"/>
        <w:lang w:val="en-US"/>
      </w:rPr>
    </w:lvl>
  </w:abstractNum>
  <w:abstractNum w:abstractNumId="44">
    <w:nsid w:val="6EEC18D8"/>
    <w:multiLevelType w:val="hybridMultilevel"/>
    <w:tmpl w:val="7EAE73B0"/>
    <w:lvl w:ilvl="0" w:tplc="92F8CD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222C9E"/>
    <w:multiLevelType w:val="hybridMultilevel"/>
    <w:tmpl w:val="BF2A2E58"/>
    <w:lvl w:ilvl="0" w:tplc="2CF4E52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834FD6"/>
    <w:multiLevelType w:val="multilevel"/>
    <w:tmpl w:val="0798A31C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0"/>
        <w:szCs w:val="20"/>
        <w:lang w:val="en-US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47713D"/>
    <w:multiLevelType w:val="hybridMultilevel"/>
    <w:tmpl w:val="870C3B1E"/>
    <w:lvl w:ilvl="0" w:tplc="49909E3A">
      <w:start w:val="1"/>
      <w:numFmt w:val="upperLetter"/>
      <w:lvlText w:val="%1-"/>
      <w:lvlJc w:val="left"/>
      <w:pPr>
        <w:ind w:left="720" w:hanging="360"/>
      </w:pPr>
      <w:rPr>
        <w:rFonts w:cs="Times New Roman" w:hint="default"/>
        <w:b/>
        <w:sz w:val="26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5D519B"/>
    <w:multiLevelType w:val="singleLevel"/>
    <w:tmpl w:val="1DA45D56"/>
    <w:lvl w:ilvl="0">
      <w:start w:val="1"/>
      <w:numFmt w:val="decimal"/>
      <w:lvlText w:val="%1-"/>
      <w:lvlJc w:val="left"/>
      <w:pPr>
        <w:tabs>
          <w:tab w:val="num" w:pos="795"/>
        </w:tabs>
        <w:ind w:left="795" w:hanging="435"/>
      </w:pPr>
      <w:rPr>
        <w:b w:val="0"/>
        <w:bCs w:val="0"/>
        <w:i w:val="0"/>
        <w:iCs w:val="0"/>
        <w:sz w:val="28"/>
        <w:szCs w:val="28"/>
        <w:lang w:val="en-U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6"/>
  </w:num>
  <w:num w:numId="16">
    <w:abstractNumId w:val="29"/>
  </w:num>
  <w:num w:numId="17">
    <w:abstractNumId w:val="18"/>
  </w:num>
  <w:num w:numId="18">
    <w:abstractNumId w:val="41"/>
  </w:num>
  <w:num w:numId="19">
    <w:abstractNumId w:val="27"/>
  </w:num>
  <w:num w:numId="20">
    <w:abstractNumId w:val="26"/>
  </w:num>
  <w:num w:numId="21">
    <w:abstractNumId w:val="16"/>
  </w:num>
  <w:num w:numId="22">
    <w:abstractNumId w:val="33"/>
  </w:num>
  <w:num w:numId="23">
    <w:abstractNumId w:val="0"/>
  </w:num>
  <w:num w:numId="24">
    <w:abstractNumId w:val="47"/>
  </w:num>
  <w:num w:numId="25">
    <w:abstractNumId w:val="40"/>
  </w:num>
  <w:num w:numId="26">
    <w:abstractNumId w:val="24"/>
  </w:num>
  <w:num w:numId="27">
    <w:abstractNumId w:val="30"/>
  </w:num>
  <w:num w:numId="28">
    <w:abstractNumId w:val="42"/>
  </w:num>
  <w:num w:numId="29">
    <w:abstractNumId w:val="25"/>
  </w:num>
  <w:num w:numId="30">
    <w:abstractNumId w:val="19"/>
  </w:num>
  <w:num w:numId="31">
    <w:abstractNumId w:val="39"/>
  </w:num>
  <w:num w:numId="32">
    <w:abstractNumId w:val="32"/>
  </w:num>
  <w:num w:numId="33">
    <w:abstractNumId w:val="17"/>
  </w:num>
  <w:num w:numId="34">
    <w:abstractNumId w:val="43"/>
  </w:num>
  <w:num w:numId="35">
    <w:abstractNumId w:val="37"/>
  </w:num>
  <w:num w:numId="36">
    <w:abstractNumId w:val="48"/>
  </w:num>
  <w:num w:numId="37">
    <w:abstractNumId w:val="22"/>
  </w:num>
  <w:num w:numId="3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3"/>
  </w:num>
  <w:num w:numId="40">
    <w:abstractNumId w:val="31"/>
  </w:num>
  <w:num w:numId="41">
    <w:abstractNumId w:val="46"/>
  </w:num>
  <w:num w:numId="42">
    <w:abstractNumId w:val="35"/>
  </w:num>
  <w:num w:numId="43">
    <w:abstractNumId w:val="34"/>
  </w:num>
  <w:num w:numId="44">
    <w:abstractNumId w:val="38"/>
  </w:num>
  <w:num w:numId="45">
    <w:abstractNumId w:val="45"/>
  </w:num>
  <w:num w:numId="46">
    <w:abstractNumId w:val="28"/>
  </w:num>
  <w:num w:numId="47">
    <w:abstractNumId w:val="44"/>
  </w:num>
  <w:num w:numId="48">
    <w:abstractNumId w:val="15"/>
  </w:num>
  <w:num w:numId="49">
    <w:abstractNumId w:val="21"/>
  </w:num>
  <w:num w:numId="5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112"/>
    <w:rsid w:val="0000454A"/>
    <w:rsid w:val="000207F5"/>
    <w:rsid w:val="0002478B"/>
    <w:rsid w:val="0003126D"/>
    <w:rsid w:val="00034CAE"/>
    <w:rsid w:val="00040A09"/>
    <w:rsid w:val="000426B4"/>
    <w:rsid w:val="00072613"/>
    <w:rsid w:val="00092234"/>
    <w:rsid w:val="00100D88"/>
    <w:rsid w:val="00104166"/>
    <w:rsid w:val="0011380F"/>
    <w:rsid w:val="001158B8"/>
    <w:rsid w:val="00120076"/>
    <w:rsid w:val="001538CA"/>
    <w:rsid w:val="00177B84"/>
    <w:rsid w:val="001A3849"/>
    <w:rsid w:val="001A506E"/>
    <w:rsid w:val="001C6DC6"/>
    <w:rsid w:val="001D0406"/>
    <w:rsid w:val="001D604F"/>
    <w:rsid w:val="001E0728"/>
    <w:rsid w:val="001E2077"/>
    <w:rsid w:val="001E4A6E"/>
    <w:rsid w:val="001E63EC"/>
    <w:rsid w:val="001F10D5"/>
    <w:rsid w:val="001F153C"/>
    <w:rsid w:val="001F6EC8"/>
    <w:rsid w:val="002002B8"/>
    <w:rsid w:val="00214E40"/>
    <w:rsid w:val="002178A8"/>
    <w:rsid w:val="0023242F"/>
    <w:rsid w:val="00233E1C"/>
    <w:rsid w:val="00237AA1"/>
    <w:rsid w:val="00275916"/>
    <w:rsid w:val="002862A5"/>
    <w:rsid w:val="00293129"/>
    <w:rsid w:val="002B5953"/>
    <w:rsid w:val="002C15E5"/>
    <w:rsid w:val="002D198D"/>
    <w:rsid w:val="002F03B6"/>
    <w:rsid w:val="002F4932"/>
    <w:rsid w:val="00310C0F"/>
    <w:rsid w:val="003115A0"/>
    <w:rsid w:val="00313E92"/>
    <w:rsid w:val="003223C1"/>
    <w:rsid w:val="00322CFC"/>
    <w:rsid w:val="0032347E"/>
    <w:rsid w:val="00335C51"/>
    <w:rsid w:val="00342F0E"/>
    <w:rsid w:val="00352967"/>
    <w:rsid w:val="00363BE4"/>
    <w:rsid w:val="003679D0"/>
    <w:rsid w:val="003823CD"/>
    <w:rsid w:val="003B6B4D"/>
    <w:rsid w:val="003C3181"/>
    <w:rsid w:val="003D6112"/>
    <w:rsid w:val="003E18C4"/>
    <w:rsid w:val="003E7556"/>
    <w:rsid w:val="003E77A8"/>
    <w:rsid w:val="00424BE1"/>
    <w:rsid w:val="00453904"/>
    <w:rsid w:val="00483553"/>
    <w:rsid w:val="004A004C"/>
    <w:rsid w:val="004B78B9"/>
    <w:rsid w:val="004C2226"/>
    <w:rsid w:val="004D032E"/>
    <w:rsid w:val="004D4BA5"/>
    <w:rsid w:val="004E72B9"/>
    <w:rsid w:val="004F132D"/>
    <w:rsid w:val="00500B4B"/>
    <w:rsid w:val="0052050F"/>
    <w:rsid w:val="00553C36"/>
    <w:rsid w:val="00567457"/>
    <w:rsid w:val="00577532"/>
    <w:rsid w:val="005910CE"/>
    <w:rsid w:val="005B39DA"/>
    <w:rsid w:val="005C7557"/>
    <w:rsid w:val="005D7764"/>
    <w:rsid w:val="005F3C23"/>
    <w:rsid w:val="006119A4"/>
    <w:rsid w:val="00616498"/>
    <w:rsid w:val="00632C02"/>
    <w:rsid w:val="006375DD"/>
    <w:rsid w:val="006656C4"/>
    <w:rsid w:val="006769AD"/>
    <w:rsid w:val="00680FA8"/>
    <w:rsid w:val="00691470"/>
    <w:rsid w:val="006D5141"/>
    <w:rsid w:val="006E00A2"/>
    <w:rsid w:val="006F6052"/>
    <w:rsid w:val="007359F2"/>
    <w:rsid w:val="007662AA"/>
    <w:rsid w:val="00777E00"/>
    <w:rsid w:val="00785E46"/>
    <w:rsid w:val="00786BD9"/>
    <w:rsid w:val="007D1DE9"/>
    <w:rsid w:val="007D550F"/>
    <w:rsid w:val="007D6DDE"/>
    <w:rsid w:val="007F46B3"/>
    <w:rsid w:val="00820923"/>
    <w:rsid w:val="00820DC7"/>
    <w:rsid w:val="00826182"/>
    <w:rsid w:val="008411FF"/>
    <w:rsid w:val="00843F4C"/>
    <w:rsid w:val="00852BAA"/>
    <w:rsid w:val="00884EBD"/>
    <w:rsid w:val="00891B20"/>
    <w:rsid w:val="008B10E2"/>
    <w:rsid w:val="008B3E4E"/>
    <w:rsid w:val="008B4AE6"/>
    <w:rsid w:val="008C0D52"/>
    <w:rsid w:val="008D5B34"/>
    <w:rsid w:val="008E71AC"/>
    <w:rsid w:val="00903669"/>
    <w:rsid w:val="00946718"/>
    <w:rsid w:val="009609AF"/>
    <w:rsid w:val="0096434A"/>
    <w:rsid w:val="00965088"/>
    <w:rsid w:val="0096554D"/>
    <w:rsid w:val="00973F30"/>
    <w:rsid w:val="009B4066"/>
    <w:rsid w:val="009D7063"/>
    <w:rsid w:val="009E48D7"/>
    <w:rsid w:val="00A02F97"/>
    <w:rsid w:val="00A4233C"/>
    <w:rsid w:val="00A61518"/>
    <w:rsid w:val="00A746AA"/>
    <w:rsid w:val="00A76300"/>
    <w:rsid w:val="00A85640"/>
    <w:rsid w:val="00A87FF5"/>
    <w:rsid w:val="00A92244"/>
    <w:rsid w:val="00AB6AE0"/>
    <w:rsid w:val="00AD4033"/>
    <w:rsid w:val="00AF33B4"/>
    <w:rsid w:val="00B04C56"/>
    <w:rsid w:val="00B101E8"/>
    <w:rsid w:val="00B266D8"/>
    <w:rsid w:val="00B54469"/>
    <w:rsid w:val="00B75E69"/>
    <w:rsid w:val="00B84D1A"/>
    <w:rsid w:val="00B91936"/>
    <w:rsid w:val="00BA4C0D"/>
    <w:rsid w:val="00BA5DFE"/>
    <w:rsid w:val="00BD6747"/>
    <w:rsid w:val="00C400AC"/>
    <w:rsid w:val="00C46ED7"/>
    <w:rsid w:val="00C5414E"/>
    <w:rsid w:val="00C56F7E"/>
    <w:rsid w:val="00C752F5"/>
    <w:rsid w:val="00C903B8"/>
    <w:rsid w:val="00C94496"/>
    <w:rsid w:val="00C96423"/>
    <w:rsid w:val="00CC3416"/>
    <w:rsid w:val="00CD45FC"/>
    <w:rsid w:val="00CE0A3A"/>
    <w:rsid w:val="00CF008C"/>
    <w:rsid w:val="00D06CA2"/>
    <w:rsid w:val="00D24F86"/>
    <w:rsid w:val="00D40A5C"/>
    <w:rsid w:val="00D83DF8"/>
    <w:rsid w:val="00D910DA"/>
    <w:rsid w:val="00D94818"/>
    <w:rsid w:val="00DC4350"/>
    <w:rsid w:val="00DC7B23"/>
    <w:rsid w:val="00DD532E"/>
    <w:rsid w:val="00DE5551"/>
    <w:rsid w:val="00DF1D70"/>
    <w:rsid w:val="00DF2871"/>
    <w:rsid w:val="00DF644C"/>
    <w:rsid w:val="00DF7BC9"/>
    <w:rsid w:val="00E0361E"/>
    <w:rsid w:val="00E05F8F"/>
    <w:rsid w:val="00E07F66"/>
    <w:rsid w:val="00E2147D"/>
    <w:rsid w:val="00E61932"/>
    <w:rsid w:val="00E63A22"/>
    <w:rsid w:val="00E655A6"/>
    <w:rsid w:val="00E94BE0"/>
    <w:rsid w:val="00EB67E1"/>
    <w:rsid w:val="00EF2104"/>
    <w:rsid w:val="00F04CCA"/>
    <w:rsid w:val="00F22562"/>
    <w:rsid w:val="00F37E4F"/>
    <w:rsid w:val="00F509F6"/>
    <w:rsid w:val="00F54F5E"/>
    <w:rsid w:val="00F570D0"/>
    <w:rsid w:val="00F81522"/>
    <w:rsid w:val="00F96AEC"/>
    <w:rsid w:val="00FB58AA"/>
    <w:rsid w:val="00FB5BD4"/>
    <w:rsid w:val="00FB7E9A"/>
    <w:rsid w:val="00FC7754"/>
    <w:rsid w:val="00FD7AC9"/>
    <w:rsid w:val="00FE2A46"/>
    <w:rsid w:val="00FE4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FB10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7B84"/>
    <w:pPr>
      <w:suppressAutoHyphens/>
      <w:bidi/>
      <w:spacing w:after="0" w:line="240" w:lineRule="auto"/>
    </w:pPr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Heading1">
    <w:name w:val="heading 1"/>
    <w:basedOn w:val="Normal"/>
    <w:next w:val="Normal"/>
    <w:link w:val="Heading1Char"/>
    <w:qFormat/>
    <w:rsid w:val="00177B84"/>
    <w:pPr>
      <w:keepNext/>
      <w:keepLines/>
      <w:tabs>
        <w:tab w:val="num" w:pos="432"/>
      </w:tabs>
      <w:bidi w:val="0"/>
      <w:spacing w:before="480" w:line="276" w:lineRule="auto"/>
      <w:ind w:left="432" w:hanging="432"/>
      <w:outlineLvl w:val="0"/>
    </w:pPr>
    <w:rPr>
      <w:rFonts w:ascii="Cambria" w:eastAsia="MS Gothic" w:hAnsi="Cambria"/>
      <w:b/>
      <w:bCs/>
      <w:color w:val="365F91"/>
      <w:lang w:eastAsia="ar-SA" w:bidi="ar-SA"/>
    </w:rPr>
  </w:style>
  <w:style w:type="paragraph" w:styleId="Heading6">
    <w:name w:val="heading 6"/>
    <w:basedOn w:val="Normal"/>
    <w:next w:val="Normal"/>
    <w:link w:val="Heading6Char"/>
    <w:qFormat/>
    <w:rsid w:val="006D5141"/>
    <w:pPr>
      <w:suppressAutoHyphens w:val="0"/>
      <w:bidi w:val="0"/>
      <w:spacing w:before="240" w:after="60"/>
      <w:outlineLvl w:val="5"/>
    </w:pPr>
    <w:rPr>
      <w:rFonts w:eastAsia="Times New Roman"/>
      <w:b/>
      <w:bCs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77B84"/>
    <w:rPr>
      <w:rFonts w:ascii="Cambria" w:eastAsia="MS Gothic" w:hAnsi="Cambria" w:cs="Times New Roman"/>
      <w:b/>
      <w:bCs/>
      <w:color w:val="365F91"/>
      <w:sz w:val="28"/>
      <w:szCs w:val="28"/>
      <w:lang w:eastAsia="ar-SA"/>
    </w:rPr>
  </w:style>
  <w:style w:type="character" w:customStyle="1" w:styleId="WW8Num1z0">
    <w:name w:val="WW8Num1z0"/>
    <w:rsid w:val="00177B84"/>
    <w:rPr>
      <w:rFonts w:ascii="Symbol" w:hAnsi="Symbol"/>
    </w:rPr>
  </w:style>
  <w:style w:type="character" w:customStyle="1" w:styleId="WW8Num1z2">
    <w:name w:val="WW8Num1z2"/>
    <w:rsid w:val="00177B84"/>
    <w:rPr>
      <w:rFonts w:ascii="Courier New" w:hAnsi="Courier New" w:cs="Courier New"/>
    </w:rPr>
  </w:style>
  <w:style w:type="character" w:customStyle="1" w:styleId="WW8Num1z3">
    <w:name w:val="WW8Num1z3"/>
    <w:rsid w:val="00177B84"/>
    <w:rPr>
      <w:rFonts w:ascii="Wingdings" w:hAnsi="Wingdings"/>
    </w:rPr>
  </w:style>
  <w:style w:type="character" w:customStyle="1" w:styleId="WW8Num2z0">
    <w:name w:val="WW8Num2z0"/>
    <w:rsid w:val="00177B84"/>
    <w:rPr>
      <w:b w:val="0"/>
      <w:bCs w:val="0"/>
      <w:sz w:val="36"/>
      <w:lang w:val="en-US"/>
    </w:rPr>
  </w:style>
  <w:style w:type="character" w:customStyle="1" w:styleId="WW8Num3z0">
    <w:name w:val="WW8Num3z0"/>
    <w:rsid w:val="00177B84"/>
    <w:rPr>
      <w:rFonts w:ascii="Times New Roman" w:hAnsi="Times New Roman" w:cs="Times New Roman"/>
      <w:b w:val="0"/>
      <w:bCs w:val="0"/>
      <w:sz w:val="28"/>
      <w:szCs w:val="28"/>
    </w:rPr>
  </w:style>
  <w:style w:type="character" w:customStyle="1" w:styleId="WW8Num4z0">
    <w:name w:val="WW8Num4z0"/>
    <w:rsid w:val="00177B8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6z0">
    <w:name w:val="WW8Num6z0"/>
    <w:rsid w:val="00177B84"/>
    <w:rPr>
      <w:b w:val="0"/>
      <w:bCs w:val="0"/>
      <w:sz w:val="36"/>
      <w:lang w:val="en-US"/>
    </w:rPr>
  </w:style>
  <w:style w:type="character" w:customStyle="1" w:styleId="WW8Num7z0">
    <w:name w:val="WW8Num7z0"/>
    <w:rsid w:val="00177B84"/>
    <w:rPr>
      <w:b w:val="0"/>
      <w:bCs w:val="0"/>
      <w:sz w:val="28"/>
      <w:szCs w:val="28"/>
    </w:rPr>
  </w:style>
  <w:style w:type="character" w:customStyle="1" w:styleId="WW8Num8z0">
    <w:name w:val="WW8Num8z0"/>
    <w:rsid w:val="00177B84"/>
    <w:rPr>
      <w:b w:val="0"/>
      <w:bCs w:val="0"/>
      <w:sz w:val="36"/>
      <w:lang w:val="en-US"/>
    </w:rPr>
  </w:style>
  <w:style w:type="character" w:customStyle="1" w:styleId="WW8Num10z0">
    <w:name w:val="WW8Num10z0"/>
    <w:rsid w:val="00177B84"/>
    <w:rPr>
      <w:b/>
      <w:bCs/>
    </w:rPr>
  </w:style>
  <w:style w:type="character" w:customStyle="1" w:styleId="WW8Num11z0">
    <w:name w:val="WW8Num11z0"/>
    <w:rsid w:val="00177B84"/>
    <w:rPr>
      <w:b/>
      <w:bCs/>
    </w:rPr>
  </w:style>
  <w:style w:type="character" w:customStyle="1" w:styleId="WW8Num12z0">
    <w:name w:val="WW8Num12z0"/>
    <w:rsid w:val="00177B84"/>
    <w:rPr>
      <w:rFonts w:ascii="Times New Roman" w:eastAsia="SimSun" w:hAnsi="Times New Roman" w:cs="Arabic Transparent"/>
      <w:b w:val="0"/>
      <w:bCs w:val="0"/>
      <w:i w:val="0"/>
      <w:iCs w:val="0"/>
      <w:u w:val="none"/>
      <w:lang w:val="en-US" w:eastAsia="ar-EG" w:bidi="ar-EG"/>
    </w:rPr>
  </w:style>
  <w:style w:type="character" w:customStyle="1" w:styleId="WW8Num12z1">
    <w:name w:val="WW8Num12z1"/>
    <w:rsid w:val="00177B84"/>
    <w:rPr>
      <w:b w:val="0"/>
      <w:bCs w:val="0"/>
    </w:rPr>
  </w:style>
  <w:style w:type="character" w:customStyle="1" w:styleId="WW8Num13z0">
    <w:name w:val="WW8Num13z0"/>
    <w:rsid w:val="00177B84"/>
    <w:rPr>
      <w:b/>
      <w:bCs/>
    </w:rPr>
  </w:style>
  <w:style w:type="character" w:customStyle="1" w:styleId="WW8Num14z0">
    <w:name w:val="WW8Num14z0"/>
    <w:rsid w:val="00177B84"/>
    <w:rPr>
      <w:b w:val="0"/>
      <w:bCs w:val="0"/>
      <w:sz w:val="28"/>
      <w:szCs w:val="28"/>
    </w:rPr>
  </w:style>
  <w:style w:type="character" w:customStyle="1" w:styleId="WW8Num15z0">
    <w:name w:val="WW8Num15z0"/>
    <w:rsid w:val="00177B84"/>
    <w:rPr>
      <w:b w:val="0"/>
      <w:bCs w:val="0"/>
      <w:sz w:val="28"/>
      <w:szCs w:val="28"/>
    </w:rPr>
  </w:style>
  <w:style w:type="character" w:customStyle="1" w:styleId="WW8Num16z0">
    <w:name w:val="WW8Num16z0"/>
    <w:rsid w:val="00177B84"/>
    <w:rPr>
      <w:b/>
      <w:bCs/>
    </w:rPr>
  </w:style>
  <w:style w:type="character" w:customStyle="1" w:styleId="WW8Num17z0">
    <w:name w:val="WW8Num17z0"/>
    <w:rsid w:val="00177B84"/>
    <w:rPr>
      <w:b/>
      <w:bCs/>
    </w:rPr>
  </w:style>
  <w:style w:type="character" w:customStyle="1" w:styleId="WW8Num19z0">
    <w:name w:val="WW8Num19z0"/>
    <w:rsid w:val="00177B84"/>
    <w:rPr>
      <w:b/>
      <w:bCs/>
    </w:rPr>
  </w:style>
  <w:style w:type="character" w:customStyle="1" w:styleId="WW8Num20z0">
    <w:name w:val="WW8Num20z0"/>
    <w:rsid w:val="00177B84"/>
    <w:rPr>
      <w:b/>
      <w:bCs/>
    </w:rPr>
  </w:style>
  <w:style w:type="character" w:customStyle="1" w:styleId="WW8Num21z0">
    <w:name w:val="WW8Num21z0"/>
    <w:rsid w:val="00177B84"/>
    <w:rPr>
      <w:b w:val="0"/>
      <w:bCs w:val="0"/>
      <w:sz w:val="36"/>
      <w:lang w:val="en-US"/>
    </w:rPr>
  </w:style>
  <w:style w:type="character" w:customStyle="1" w:styleId="WW8Num22z0">
    <w:name w:val="WW8Num22z0"/>
    <w:rsid w:val="00177B84"/>
    <w:rPr>
      <w:b w:val="0"/>
      <w:bCs w:val="0"/>
      <w:i w:val="0"/>
      <w:iCs w:val="0"/>
      <w:color w:val="auto"/>
    </w:rPr>
  </w:style>
  <w:style w:type="character" w:customStyle="1" w:styleId="WW8Num23z0">
    <w:name w:val="WW8Num23z0"/>
    <w:rsid w:val="00177B84"/>
    <w:rPr>
      <w:b w:val="0"/>
      <w:bCs w:val="0"/>
      <w:sz w:val="36"/>
      <w:lang w:val="en-US"/>
    </w:rPr>
  </w:style>
  <w:style w:type="character" w:customStyle="1" w:styleId="WW8Num24z0">
    <w:name w:val="WW8Num24z0"/>
    <w:rsid w:val="00177B84"/>
    <w:rPr>
      <w:lang w:eastAsia="ar-EG" w:bidi="ar-EG"/>
    </w:rPr>
  </w:style>
  <w:style w:type="character" w:customStyle="1" w:styleId="WW8Num26z0">
    <w:name w:val="WW8Num26z0"/>
    <w:rsid w:val="00177B84"/>
    <w:rPr>
      <w:b/>
      <w:bCs/>
    </w:rPr>
  </w:style>
  <w:style w:type="character" w:customStyle="1" w:styleId="WW8Num27z0">
    <w:name w:val="WW8Num27z0"/>
    <w:rsid w:val="00177B84"/>
    <w:rPr>
      <w:b/>
      <w:bCs/>
      <w:i w:val="0"/>
      <w:iCs w:val="0"/>
      <w:u w:val="none"/>
      <w:lang w:val="en-US"/>
    </w:rPr>
  </w:style>
  <w:style w:type="character" w:customStyle="1" w:styleId="WW8Num28z0">
    <w:name w:val="WW8Num28z0"/>
    <w:rsid w:val="00177B84"/>
    <w:rPr>
      <w:b w:val="0"/>
      <w:bCs w:val="0"/>
      <w:sz w:val="36"/>
      <w:lang w:val="en-US"/>
    </w:rPr>
  </w:style>
  <w:style w:type="character" w:customStyle="1" w:styleId="WW8Num31z0">
    <w:name w:val="WW8Num31z0"/>
    <w:rsid w:val="00177B84"/>
    <w:rPr>
      <w:u w:val="single"/>
    </w:rPr>
  </w:style>
  <w:style w:type="character" w:customStyle="1" w:styleId="WW8Num32z0">
    <w:name w:val="WW8Num32z0"/>
    <w:rsid w:val="00177B84"/>
    <w:rPr>
      <w:u w:val="single"/>
    </w:rPr>
  </w:style>
  <w:style w:type="character" w:customStyle="1" w:styleId="WW8Num34z0">
    <w:name w:val="WW8Num34z0"/>
    <w:rsid w:val="00177B84"/>
    <w:rPr>
      <w:b w:val="0"/>
      <w:bCs w:val="0"/>
      <w:sz w:val="36"/>
      <w:lang w:val="en-US"/>
    </w:rPr>
  </w:style>
  <w:style w:type="character" w:customStyle="1" w:styleId="WW8Num35z0">
    <w:name w:val="WW8Num35z0"/>
    <w:rsid w:val="00177B84"/>
    <w:rPr>
      <w:b w:val="0"/>
      <w:bCs w:val="0"/>
      <w:sz w:val="36"/>
      <w:lang w:val="en-US"/>
    </w:rPr>
  </w:style>
  <w:style w:type="character" w:customStyle="1" w:styleId="WW8Num36z0">
    <w:name w:val="WW8Num36z0"/>
    <w:rsid w:val="00177B84"/>
    <w:rPr>
      <w:b w:val="0"/>
      <w:bCs w:val="0"/>
      <w:i w:val="0"/>
      <w:iCs w:val="0"/>
    </w:rPr>
  </w:style>
  <w:style w:type="character" w:customStyle="1" w:styleId="WW8Num37z0">
    <w:name w:val="WW8Num37z0"/>
    <w:rsid w:val="00177B84"/>
    <w:rPr>
      <w:b w:val="0"/>
    </w:rPr>
  </w:style>
  <w:style w:type="character" w:customStyle="1" w:styleId="WW8Num38z0">
    <w:name w:val="WW8Num38z0"/>
    <w:rsid w:val="00177B84"/>
    <w:rPr>
      <w:b/>
      <w:bCs/>
      <w:i w:val="0"/>
      <w:iCs w:val="0"/>
      <w:u w:val="none"/>
    </w:rPr>
  </w:style>
  <w:style w:type="character" w:customStyle="1" w:styleId="WW8Num42z0">
    <w:name w:val="WW8Num42z0"/>
    <w:rsid w:val="00177B84"/>
    <w:rPr>
      <w:b/>
      <w:bCs/>
    </w:rPr>
  </w:style>
  <w:style w:type="character" w:styleId="Hyperlink">
    <w:name w:val="Hyperlink"/>
    <w:rsid w:val="00177B84"/>
    <w:rPr>
      <w:color w:val="0000FF"/>
      <w:u w:val="single"/>
    </w:rPr>
  </w:style>
  <w:style w:type="character" w:styleId="PageNumber">
    <w:name w:val="page number"/>
    <w:basedOn w:val="DefaultParagraphFont"/>
    <w:rsid w:val="00177B84"/>
  </w:style>
  <w:style w:type="character" w:customStyle="1" w:styleId="HeaderChar">
    <w:name w:val="Header Char"/>
    <w:rsid w:val="00177B84"/>
    <w:rPr>
      <w:rFonts w:eastAsia="SimSun"/>
      <w:sz w:val="28"/>
      <w:szCs w:val="28"/>
      <w:lang w:val="en-US" w:eastAsia="ar-EG" w:bidi="ar-EG"/>
    </w:rPr>
  </w:style>
  <w:style w:type="character" w:customStyle="1" w:styleId="CharChar2">
    <w:name w:val="Char Char2"/>
    <w:rsid w:val="00177B84"/>
    <w:rPr>
      <w:rFonts w:cs="Traditional Arabic"/>
      <w:lang w:val="en-US" w:eastAsia="ar-SA" w:bidi="ar-SA"/>
    </w:rPr>
  </w:style>
  <w:style w:type="character" w:customStyle="1" w:styleId="FooterChar">
    <w:name w:val="Footer Char"/>
    <w:rsid w:val="00177B84"/>
    <w:rPr>
      <w:sz w:val="28"/>
      <w:szCs w:val="28"/>
      <w:lang w:eastAsia="ar-EG" w:bidi="ar-EG"/>
    </w:rPr>
  </w:style>
  <w:style w:type="character" w:styleId="FollowedHyperlink">
    <w:name w:val="FollowedHyperlink"/>
    <w:rsid w:val="00177B84"/>
    <w:rPr>
      <w:color w:val="800080"/>
      <w:u w:val="single"/>
    </w:rPr>
  </w:style>
  <w:style w:type="paragraph" w:customStyle="1" w:styleId="Heading">
    <w:name w:val="Heading"/>
    <w:basedOn w:val="Normal"/>
    <w:next w:val="BodyText"/>
    <w:rsid w:val="00177B84"/>
    <w:pPr>
      <w:keepNext/>
      <w:spacing w:before="240" w:after="120"/>
    </w:pPr>
    <w:rPr>
      <w:rFonts w:ascii="Arial" w:eastAsia="MS Mincho" w:hAnsi="Arial" w:cs="Tahoma"/>
    </w:rPr>
  </w:style>
  <w:style w:type="paragraph" w:styleId="BodyText">
    <w:name w:val="Body Text"/>
    <w:basedOn w:val="Normal"/>
    <w:link w:val="BodyTextChar"/>
    <w:rsid w:val="00177B8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List">
    <w:name w:val="List"/>
    <w:basedOn w:val="BodyText"/>
    <w:rsid w:val="00177B84"/>
    <w:rPr>
      <w:rFonts w:cs="Tahoma"/>
    </w:rPr>
  </w:style>
  <w:style w:type="paragraph" w:styleId="Caption">
    <w:name w:val="caption"/>
    <w:basedOn w:val="Normal"/>
    <w:qFormat/>
    <w:rsid w:val="00177B8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  <w:rsid w:val="00177B84"/>
    <w:pPr>
      <w:suppressLineNumbers/>
    </w:pPr>
    <w:rPr>
      <w:rFonts w:cs="Tahoma"/>
    </w:rPr>
  </w:style>
  <w:style w:type="paragraph" w:styleId="Date">
    <w:name w:val="Date"/>
    <w:basedOn w:val="Normal"/>
    <w:next w:val="Normal"/>
    <w:link w:val="DateChar"/>
    <w:rsid w:val="00177B84"/>
  </w:style>
  <w:style w:type="character" w:customStyle="1" w:styleId="DateChar">
    <w:name w:val="Date Char"/>
    <w:basedOn w:val="DefaultParagraphFont"/>
    <w:link w:val="Date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Header">
    <w:name w:val="header"/>
    <w:basedOn w:val="Normal"/>
    <w:link w:val="HeaderChar1"/>
    <w:rsid w:val="00177B84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Footer">
    <w:name w:val="footer"/>
    <w:basedOn w:val="Normal"/>
    <w:link w:val="FooterChar1"/>
    <w:rsid w:val="00177B84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DocumentMap">
    <w:name w:val="Document Map"/>
    <w:basedOn w:val="Normal"/>
    <w:link w:val="DocumentMapChar"/>
    <w:rsid w:val="00177B84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rsid w:val="00177B84"/>
    <w:rPr>
      <w:rFonts w:ascii="Tahoma" w:eastAsia="SimSun" w:hAnsi="Tahoma" w:cs="Tahoma"/>
      <w:sz w:val="28"/>
      <w:szCs w:val="28"/>
      <w:shd w:val="clear" w:color="auto" w:fill="000080"/>
      <w:lang w:eastAsia="ar-EG" w:bidi="ar-EG"/>
    </w:rPr>
  </w:style>
  <w:style w:type="paragraph" w:customStyle="1" w:styleId="ColorfulList-Accent11">
    <w:name w:val="Colorful List - Accent 11"/>
    <w:basedOn w:val="Normal"/>
    <w:qFormat/>
    <w:rsid w:val="00177B84"/>
    <w:pPr>
      <w:ind w:left="720"/>
    </w:pPr>
  </w:style>
  <w:style w:type="paragraph" w:customStyle="1" w:styleId="WW-Default">
    <w:name w:val="WW-Default"/>
    <w:rsid w:val="00177B8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styleId="Title">
    <w:name w:val="Title"/>
    <w:basedOn w:val="Normal"/>
    <w:link w:val="TitleChar"/>
    <w:qFormat/>
    <w:rsid w:val="00177B84"/>
    <w:pPr>
      <w:suppressAutoHyphens w:val="0"/>
      <w:bidi w:val="0"/>
      <w:jc w:val="center"/>
    </w:pPr>
    <w:rPr>
      <w:rFonts w:eastAsia="MS Mincho" w:cs="Traditional Arabic"/>
      <w:b/>
      <w:bCs/>
      <w:sz w:val="32"/>
      <w:szCs w:val="20"/>
      <w:lang w:eastAsia="en-US" w:bidi="ar-SA"/>
    </w:rPr>
  </w:style>
  <w:style w:type="character" w:customStyle="1" w:styleId="TitleChar">
    <w:name w:val="Title Char"/>
    <w:basedOn w:val="DefaultParagraphFont"/>
    <w:link w:val="Title"/>
    <w:rsid w:val="00177B84"/>
    <w:rPr>
      <w:rFonts w:ascii="Times New Roman" w:eastAsia="MS Mincho" w:hAnsi="Times New Roman" w:cs="Traditional Arabic"/>
      <w:b/>
      <w:bCs/>
      <w:sz w:val="32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51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5141"/>
    <w:rPr>
      <w:rFonts w:ascii="Tahoma" w:eastAsia="SimSun" w:hAnsi="Tahoma" w:cs="Tahoma"/>
      <w:sz w:val="16"/>
      <w:szCs w:val="16"/>
      <w:lang w:eastAsia="ar-EG" w:bidi="ar-EG"/>
    </w:rPr>
  </w:style>
  <w:style w:type="character" w:customStyle="1" w:styleId="Heading6Char">
    <w:name w:val="Heading 6 Char"/>
    <w:basedOn w:val="DefaultParagraphFont"/>
    <w:link w:val="Heading6"/>
    <w:rsid w:val="006D5141"/>
    <w:rPr>
      <w:rFonts w:ascii="Times New Roman" w:eastAsia="Times New Roman" w:hAnsi="Times New Roman" w:cs="Times New Roman"/>
      <w:b/>
      <w:bCs/>
    </w:rPr>
  </w:style>
  <w:style w:type="paragraph" w:styleId="ListParagraph">
    <w:name w:val="List Paragraph"/>
    <w:basedOn w:val="Normal"/>
    <w:uiPriority w:val="34"/>
    <w:qFormat/>
    <w:rsid w:val="00A746AA"/>
    <w:pPr>
      <w:ind w:left="720"/>
      <w:contextualSpacing/>
    </w:pPr>
  </w:style>
  <w:style w:type="paragraph" w:customStyle="1" w:styleId="Default">
    <w:name w:val="Default"/>
    <w:rsid w:val="00E94B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AB6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7B84"/>
    <w:pPr>
      <w:suppressAutoHyphens/>
      <w:bidi/>
      <w:spacing w:after="0" w:line="240" w:lineRule="auto"/>
    </w:pPr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Heading1">
    <w:name w:val="heading 1"/>
    <w:basedOn w:val="Normal"/>
    <w:next w:val="Normal"/>
    <w:link w:val="Heading1Char"/>
    <w:qFormat/>
    <w:rsid w:val="00177B84"/>
    <w:pPr>
      <w:keepNext/>
      <w:keepLines/>
      <w:tabs>
        <w:tab w:val="num" w:pos="432"/>
      </w:tabs>
      <w:bidi w:val="0"/>
      <w:spacing w:before="480" w:line="276" w:lineRule="auto"/>
      <w:ind w:left="432" w:hanging="432"/>
      <w:outlineLvl w:val="0"/>
    </w:pPr>
    <w:rPr>
      <w:rFonts w:ascii="Cambria" w:eastAsia="MS Gothic" w:hAnsi="Cambria"/>
      <w:b/>
      <w:bCs/>
      <w:color w:val="365F91"/>
      <w:lang w:eastAsia="ar-SA" w:bidi="ar-SA"/>
    </w:rPr>
  </w:style>
  <w:style w:type="paragraph" w:styleId="Heading6">
    <w:name w:val="heading 6"/>
    <w:basedOn w:val="Normal"/>
    <w:next w:val="Normal"/>
    <w:link w:val="Heading6Char"/>
    <w:qFormat/>
    <w:rsid w:val="006D5141"/>
    <w:pPr>
      <w:suppressAutoHyphens w:val="0"/>
      <w:bidi w:val="0"/>
      <w:spacing w:before="240" w:after="60"/>
      <w:outlineLvl w:val="5"/>
    </w:pPr>
    <w:rPr>
      <w:rFonts w:eastAsia="Times New Roman"/>
      <w:b/>
      <w:bCs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77B84"/>
    <w:rPr>
      <w:rFonts w:ascii="Cambria" w:eastAsia="MS Gothic" w:hAnsi="Cambria" w:cs="Times New Roman"/>
      <w:b/>
      <w:bCs/>
      <w:color w:val="365F91"/>
      <w:sz w:val="28"/>
      <w:szCs w:val="28"/>
      <w:lang w:eastAsia="ar-SA"/>
    </w:rPr>
  </w:style>
  <w:style w:type="character" w:customStyle="1" w:styleId="WW8Num1z0">
    <w:name w:val="WW8Num1z0"/>
    <w:rsid w:val="00177B84"/>
    <w:rPr>
      <w:rFonts w:ascii="Symbol" w:hAnsi="Symbol"/>
    </w:rPr>
  </w:style>
  <w:style w:type="character" w:customStyle="1" w:styleId="WW8Num1z2">
    <w:name w:val="WW8Num1z2"/>
    <w:rsid w:val="00177B84"/>
    <w:rPr>
      <w:rFonts w:ascii="Courier New" w:hAnsi="Courier New" w:cs="Courier New"/>
    </w:rPr>
  </w:style>
  <w:style w:type="character" w:customStyle="1" w:styleId="WW8Num1z3">
    <w:name w:val="WW8Num1z3"/>
    <w:rsid w:val="00177B84"/>
    <w:rPr>
      <w:rFonts w:ascii="Wingdings" w:hAnsi="Wingdings"/>
    </w:rPr>
  </w:style>
  <w:style w:type="character" w:customStyle="1" w:styleId="WW8Num2z0">
    <w:name w:val="WW8Num2z0"/>
    <w:rsid w:val="00177B84"/>
    <w:rPr>
      <w:b w:val="0"/>
      <w:bCs w:val="0"/>
      <w:sz w:val="36"/>
      <w:lang w:val="en-US"/>
    </w:rPr>
  </w:style>
  <w:style w:type="character" w:customStyle="1" w:styleId="WW8Num3z0">
    <w:name w:val="WW8Num3z0"/>
    <w:rsid w:val="00177B84"/>
    <w:rPr>
      <w:rFonts w:ascii="Times New Roman" w:hAnsi="Times New Roman" w:cs="Times New Roman"/>
      <w:b w:val="0"/>
      <w:bCs w:val="0"/>
      <w:sz w:val="28"/>
      <w:szCs w:val="28"/>
    </w:rPr>
  </w:style>
  <w:style w:type="character" w:customStyle="1" w:styleId="WW8Num4z0">
    <w:name w:val="WW8Num4z0"/>
    <w:rsid w:val="00177B8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6z0">
    <w:name w:val="WW8Num6z0"/>
    <w:rsid w:val="00177B84"/>
    <w:rPr>
      <w:b w:val="0"/>
      <w:bCs w:val="0"/>
      <w:sz w:val="36"/>
      <w:lang w:val="en-US"/>
    </w:rPr>
  </w:style>
  <w:style w:type="character" w:customStyle="1" w:styleId="WW8Num7z0">
    <w:name w:val="WW8Num7z0"/>
    <w:rsid w:val="00177B84"/>
    <w:rPr>
      <w:b w:val="0"/>
      <w:bCs w:val="0"/>
      <w:sz w:val="28"/>
      <w:szCs w:val="28"/>
    </w:rPr>
  </w:style>
  <w:style w:type="character" w:customStyle="1" w:styleId="WW8Num8z0">
    <w:name w:val="WW8Num8z0"/>
    <w:rsid w:val="00177B84"/>
    <w:rPr>
      <w:b w:val="0"/>
      <w:bCs w:val="0"/>
      <w:sz w:val="36"/>
      <w:lang w:val="en-US"/>
    </w:rPr>
  </w:style>
  <w:style w:type="character" w:customStyle="1" w:styleId="WW8Num10z0">
    <w:name w:val="WW8Num10z0"/>
    <w:rsid w:val="00177B84"/>
    <w:rPr>
      <w:b/>
      <w:bCs/>
    </w:rPr>
  </w:style>
  <w:style w:type="character" w:customStyle="1" w:styleId="WW8Num11z0">
    <w:name w:val="WW8Num11z0"/>
    <w:rsid w:val="00177B84"/>
    <w:rPr>
      <w:b/>
      <w:bCs/>
    </w:rPr>
  </w:style>
  <w:style w:type="character" w:customStyle="1" w:styleId="WW8Num12z0">
    <w:name w:val="WW8Num12z0"/>
    <w:rsid w:val="00177B84"/>
    <w:rPr>
      <w:rFonts w:ascii="Times New Roman" w:eastAsia="SimSun" w:hAnsi="Times New Roman" w:cs="Arabic Transparent"/>
      <w:b w:val="0"/>
      <w:bCs w:val="0"/>
      <w:i w:val="0"/>
      <w:iCs w:val="0"/>
      <w:u w:val="none"/>
      <w:lang w:val="en-US" w:eastAsia="ar-EG" w:bidi="ar-EG"/>
    </w:rPr>
  </w:style>
  <w:style w:type="character" w:customStyle="1" w:styleId="WW8Num12z1">
    <w:name w:val="WW8Num12z1"/>
    <w:rsid w:val="00177B84"/>
    <w:rPr>
      <w:b w:val="0"/>
      <w:bCs w:val="0"/>
    </w:rPr>
  </w:style>
  <w:style w:type="character" w:customStyle="1" w:styleId="WW8Num13z0">
    <w:name w:val="WW8Num13z0"/>
    <w:rsid w:val="00177B84"/>
    <w:rPr>
      <w:b/>
      <w:bCs/>
    </w:rPr>
  </w:style>
  <w:style w:type="character" w:customStyle="1" w:styleId="WW8Num14z0">
    <w:name w:val="WW8Num14z0"/>
    <w:rsid w:val="00177B84"/>
    <w:rPr>
      <w:b w:val="0"/>
      <w:bCs w:val="0"/>
      <w:sz w:val="28"/>
      <w:szCs w:val="28"/>
    </w:rPr>
  </w:style>
  <w:style w:type="character" w:customStyle="1" w:styleId="WW8Num15z0">
    <w:name w:val="WW8Num15z0"/>
    <w:rsid w:val="00177B84"/>
    <w:rPr>
      <w:b w:val="0"/>
      <w:bCs w:val="0"/>
      <w:sz w:val="28"/>
      <w:szCs w:val="28"/>
    </w:rPr>
  </w:style>
  <w:style w:type="character" w:customStyle="1" w:styleId="WW8Num16z0">
    <w:name w:val="WW8Num16z0"/>
    <w:rsid w:val="00177B84"/>
    <w:rPr>
      <w:b/>
      <w:bCs/>
    </w:rPr>
  </w:style>
  <w:style w:type="character" w:customStyle="1" w:styleId="WW8Num17z0">
    <w:name w:val="WW8Num17z0"/>
    <w:rsid w:val="00177B84"/>
    <w:rPr>
      <w:b/>
      <w:bCs/>
    </w:rPr>
  </w:style>
  <w:style w:type="character" w:customStyle="1" w:styleId="WW8Num19z0">
    <w:name w:val="WW8Num19z0"/>
    <w:rsid w:val="00177B84"/>
    <w:rPr>
      <w:b/>
      <w:bCs/>
    </w:rPr>
  </w:style>
  <w:style w:type="character" w:customStyle="1" w:styleId="WW8Num20z0">
    <w:name w:val="WW8Num20z0"/>
    <w:rsid w:val="00177B84"/>
    <w:rPr>
      <w:b/>
      <w:bCs/>
    </w:rPr>
  </w:style>
  <w:style w:type="character" w:customStyle="1" w:styleId="WW8Num21z0">
    <w:name w:val="WW8Num21z0"/>
    <w:rsid w:val="00177B84"/>
    <w:rPr>
      <w:b w:val="0"/>
      <w:bCs w:val="0"/>
      <w:sz w:val="36"/>
      <w:lang w:val="en-US"/>
    </w:rPr>
  </w:style>
  <w:style w:type="character" w:customStyle="1" w:styleId="WW8Num22z0">
    <w:name w:val="WW8Num22z0"/>
    <w:rsid w:val="00177B84"/>
    <w:rPr>
      <w:b w:val="0"/>
      <w:bCs w:val="0"/>
      <w:i w:val="0"/>
      <w:iCs w:val="0"/>
      <w:color w:val="auto"/>
    </w:rPr>
  </w:style>
  <w:style w:type="character" w:customStyle="1" w:styleId="WW8Num23z0">
    <w:name w:val="WW8Num23z0"/>
    <w:rsid w:val="00177B84"/>
    <w:rPr>
      <w:b w:val="0"/>
      <w:bCs w:val="0"/>
      <w:sz w:val="36"/>
      <w:lang w:val="en-US"/>
    </w:rPr>
  </w:style>
  <w:style w:type="character" w:customStyle="1" w:styleId="WW8Num24z0">
    <w:name w:val="WW8Num24z0"/>
    <w:rsid w:val="00177B84"/>
    <w:rPr>
      <w:lang w:eastAsia="ar-EG" w:bidi="ar-EG"/>
    </w:rPr>
  </w:style>
  <w:style w:type="character" w:customStyle="1" w:styleId="WW8Num26z0">
    <w:name w:val="WW8Num26z0"/>
    <w:rsid w:val="00177B84"/>
    <w:rPr>
      <w:b/>
      <w:bCs/>
    </w:rPr>
  </w:style>
  <w:style w:type="character" w:customStyle="1" w:styleId="WW8Num27z0">
    <w:name w:val="WW8Num27z0"/>
    <w:rsid w:val="00177B84"/>
    <w:rPr>
      <w:b/>
      <w:bCs/>
      <w:i w:val="0"/>
      <w:iCs w:val="0"/>
      <w:u w:val="none"/>
      <w:lang w:val="en-US"/>
    </w:rPr>
  </w:style>
  <w:style w:type="character" w:customStyle="1" w:styleId="WW8Num28z0">
    <w:name w:val="WW8Num28z0"/>
    <w:rsid w:val="00177B84"/>
    <w:rPr>
      <w:b w:val="0"/>
      <w:bCs w:val="0"/>
      <w:sz w:val="36"/>
      <w:lang w:val="en-US"/>
    </w:rPr>
  </w:style>
  <w:style w:type="character" w:customStyle="1" w:styleId="WW8Num31z0">
    <w:name w:val="WW8Num31z0"/>
    <w:rsid w:val="00177B84"/>
    <w:rPr>
      <w:u w:val="single"/>
    </w:rPr>
  </w:style>
  <w:style w:type="character" w:customStyle="1" w:styleId="WW8Num32z0">
    <w:name w:val="WW8Num32z0"/>
    <w:rsid w:val="00177B84"/>
    <w:rPr>
      <w:u w:val="single"/>
    </w:rPr>
  </w:style>
  <w:style w:type="character" w:customStyle="1" w:styleId="WW8Num34z0">
    <w:name w:val="WW8Num34z0"/>
    <w:rsid w:val="00177B84"/>
    <w:rPr>
      <w:b w:val="0"/>
      <w:bCs w:val="0"/>
      <w:sz w:val="36"/>
      <w:lang w:val="en-US"/>
    </w:rPr>
  </w:style>
  <w:style w:type="character" w:customStyle="1" w:styleId="WW8Num35z0">
    <w:name w:val="WW8Num35z0"/>
    <w:rsid w:val="00177B84"/>
    <w:rPr>
      <w:b w:val="0"/>
      <w:bCs w:val="0"/>
      <w:sz w:val="36"/>
      <w:lang w:val="en-US"/>
    </w:rPr>
  </w:style>
  <w:style w:type="character" w:customStyle="1" w:styleId="WW8Num36z0">
    <w:name w:val="WW8Num36z0"/>
    <w:rsid w:val="00177B84"/>
    <w:rPr>
      <w:b w:val="0"/>
      <w:bCs w:val="0"/>
      <w:i w:val="0"/>
      <w:iCs w:val="0"/>
    </w:rPr>
  </w:style>
  <w:style w:type="character" w:customStyle="1" w:styleId="WW8Num37z0">
    <w:name w:val="WW8Num37z0"/>
    <w:rsid w:val="00177B84"/>
    <w:rPr>
      <w:b w:val="0"/>
    </w:rPr>
  </w:style>
  <w:style w:type="character" w:customStyle="1" w:styleId="WW8Num38z0">
    <w:name w:val="WW8Num38z0"/>
    <w:rsid w:val="00177B84"/>
    <w:rPr>
      <w:b/>
      <w:bCs/>
      <w:i w:val="0"/>
      <w:iCs w:val="0"/>
      <w:u w:val="none"/>
    </w:rPr>
  </w:style>
  <w:style w:type="character" w:customStyle="1" w:styleId="WW8Num42z0">
    <w:name w:val="WW8Num42z0"/>
    <w:rsid w:val="00177B84"/>
    <w:rPr>
      <w:b/>
      <w:bCs/>
    </w:rPr>
  </w:style>
  <w:style w:type="character" w:styleId="Hyperlink">
    <w:name w:val="Hyperlink"/>
    <w:rsid w:val="00177B84"/>
    <w:rPr>
      <w:color w:val="0000FF"/>
      <w:u w:val="single"/>
    </w:rPr>
  </w:style>
  <w:style w:type="character" w:styleId="PageNumber">
    <w:name w:val="page number"/>
    <w:basedOn w:val="DefaultParagraphFont"/>
    <w:rsid w:val="00177B84"/>
  </w:style>
  <w:style w:type="character" w:customStyle="1" w:styleId="HeaderChar">
    <w:name w:val="Header Char"/>
    <w:rsid w:val="00177B84"/>
    <w:rPr>
      <w:rFonts w:eastAsia="SimSun"/>
      <w:sz w:val="28"/>
      <w:szCs w:val="28"/>
      <w:lang w:val="en-US" w:eastAsia="ar-EG" w:bidi="ar-EG"/>
    </w:rPr>
  </w:style>
  <w:style w:type="character" w:customStyle="1" w:styleId="CharChar2">
    <w:name w:val="Char Char2"/>
    <w:rsid w:val="00177B84"/>
    <w:rPr>
      <w:rFonts w:cs="Traditional Arabic"/>
      <w:lang w:val="en-US" w:eastAsia="ar-SA" w:bidi="ar-SA"/>
    </w:rPr>
  </w:style>
  <w:style w:type="character" w:customStyle="1" w:styleId="FooterChar">
    <w:name w:val="Footer Char"/>
    <w:rsid w:val="00177B84"/>
    <w:rPr>
      <w:sz w:val="28"/>
      <w:szCs w:val="28"/>
      <w:lang w:eastAsia="ar-EG" w:bidi="ar-EG"/>
    </w:rPr>
  </w:style>
  <w:style w:type="character" w:styleId="FollowedHyperlink">
    <w:name w:val="FollowedHyperlink"/>
    <w:rsid w:val="00177B84"/>
    <w:rPr>
      <w:color w:val="800080"/>
      <w:u w:val="single"/>
    </w:rPr>
  </w:style>
  <w:style w:type="paragraph" w:customStyle="1" w:styleId="Heading">
    <w:name w:val="Heading"/>
    <w:basedOn w:val="Normal"/>
    <w:next w:val="BodyText"/>
    <w:rsid w:val="00177B84"/>
    <w:pPr>
      <w:keepNext/>
      <w:spacing w:before="240" w:after="120"/>
    </w:pPr>
    <w:rPr>
      <w:rFonts w:ascii="Arial" w:eastAsia="MS Mincho" w:hAnsi="Arial" w:cs="Tahoma"/>
    </w:rPr>
  </w:style>
  <w:style w:type="paragraph" w:styleId="BodyText">
    <w:name w:val="Body Text"/>
    <w:basedOn w:val="Normal"/>
    <w:link w:val="BodyTextChar"/>
    <w:rsid w:val="00177B8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List">
    <w:name w:val="List"/>
    <w:basedOn w:val="BodyText"/>
    <w:rsid w:val="00177B84"/>
    <w:rPr>
      <w:rFonts w:cs="Tahoma"/>
    </w:rPr>
  </w:style>
  <w:style w:type="paragraph" w:styleId="Caption">
    <w:name w:val="caption"/>
    <w:basedOn w:val="Normal"/>
    <w:qFormat/>
    <w:rsid w:val="00177B8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  <w:rsid w:val="00177B84"/>
    <w:pPr>
      <w:suppressLineNumbers/>
    </w:pPr>
    <w:rPr>
      <w:rFonts w:cs="Tahoma"/>
    </w:rPr>
  </w:style>
  <w:style w:type="paragraph" w:styleId="Date">
    <w:name w:val="Date"/>
    <w:basedOn w:val="Normal"/>
    <w:next w:val="Normal"/>
    <w:link w:val="DateChar"/>
    <w:rsid w:val="00177B84"/>
  </w:style>
  <w:style w:type="character" w:customStyle="1" w:styleId="DateChar">
    <w:name w:val="Date Char"/>
    <w:basedOn w:val="DefaultParagraphFont"/>
    <w:link w:val="Date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Header">
    <w:name w:val="header"/>
    <w:basedOn w:val="Normal"/>
    <w:link w:val="HeaderChar1"/>
    <w:rsid w:val="00177B84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Footer">
    <w:name w:val="footer"/>
    <w:basedOn w:val="Normal"/>
    <w:link w:val="FooterChar1"/>
    <w:rsid w:val="00177B84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rsid w:val="00177B84"/>
    <w:rPr>
      <w:rFonts w:ascii="Times New Roman" w:eastAsia="SimSun" w:hAnsi="Times New Roman" w:cs="Times New Roman"/>
      <w:sz w:val="28"/>
      <w:szCs w:val="28"/>
      <w:lang w:eastAsia="ar-EG" w:bidi="ar-EG"/>
    </w:rPr>
  </w:style>
  <w:style w:type="paragraph" w:styleId="DocumentMap">
    <w:name w:val="Document Map"/>
    <w:basedOn w:val="Normal"/>
    <w:link w:val="DocumentMapChar"/>
    <w:rsid w:val="00177B84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rsid w:val="00177B84"/>
    <w:rPr>
      <w:rFonts w:ascii="Tahoma" w:eastAsia="SimSun" w:hAnsi="Tahoma" w:cs="Tahoma"/>
      <w:sz w:val="28"/>
      <w:szCs w:val="28"/>
      <w:shd w:val="clear" w:color="auto" w:fill="000080"/>
      <w:lang w:eastAsia="ar-EG" w:bidi="ar-EG"/>
    </w:rPr>
  </w:style>
  <w:style w:type="paragraph" w:customStyle="1" w:styleId="ColorfulList-Accent11">
    <w:name w:val="Colorful List - Accent 11"/>
    <w:basedOn w:val="Normal"/>
    <w:qFormat/>
    <w:rsid w:val="00177B84"/>
    <w:pPr>
      <w:ind w:left="720"/>
    </w:pPr>
  </w:style>
  <w:style w:type="paragraph" w:customStyle="1" w:styleId="WW-Default">
    <w:name w:val="WW-Default"/>
    <w:rsid w:val="00177B8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  <w:style w:type="paragraph" w:styleId="Title">
    <w:name w:val="Title"/>
    <w:basedOn w:val="Normal"/>
    <w:link w:val="TitleChar"/>
    <w:qFormat/>
    <w:rsid w:val="00177B84"/>
    <w:pPr>
      <w:suppressAutoHyphens w:val="0"/>
      <w:bidi w:val="0"/>
      <w:jc w:val="center"/>
    </w:pPr>
    <w:rPr>
      <w:rFonts w:eastAsia="MS Mincho" w:cs="Traditional Arabic"/>
      <w:b/>
      <w:bCs/>
      <w:sz w:val="32"/>
      <w:szCs w:val="20"/>
      <w:lang w:eastAsia="en-US" w:bidi="ar-SA"/>
    </w:rPr>
  </w:style>
  <w:style w:type="character" w:customStyle="1" w:styleId="TitleChar">
    <w:name w:val="Title Char"/>
    <w:basedOn w:val="DefaultParagraphFont"/>
    <w:link w:val="Title"/>
    <w:rsid w:val="00177B84"/>
    <w:rPr>
      <w:rFonts w:ascii="Times New Roman" w:eastAsia="MS Mincho" w:hAnsi="Times New Roman" w:cs="Traditional Arabic"/>
      <w:b/>
      <w:bCs/>
      <w:sz w:val="32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51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5141"/>
    <w:rPr>
      <w:rFonts w:ascii="Tahoma" w:eastAsia="SimSun" w:hAnsi="Tahoma" w:cs="Tahoma"/>
      <w:sz w:val="16"/>
      <w:szCs w:val="16"/>
      <w:lang w:eastAsia="ar-EG" w:bidi="ar-EG"/>
    </w:rPr>
  </w:style>
  <w:style w:type="character" w:customStyle="1" w:styleId="Heading6Char">
    <w:name w:val="Heading 6 Char"/>
    <w:basedOn w:val="DefaultParagraphFont"/>
    <w:link w:val="Heading6"/>
    <w:rsid w:val="006D5141"/>
    <w:rPr>
      <w:rFonts w:ascii="Times New Roman" w:eastAsia="Times New Roman" w:hAnsi="Times New Roman" w:cs="Times New Roman"/>
      <w:b/>
      <w:bCs/>
    </w:rPr>
  </w:style>
  <w:style w:type="paragraph" w:styleId="ListParagraph">
    <w:name w:val="List Paragraph"/>
    <w:basedOn w:val="Normal"/>
    <w:uiPriority w:val="34"/>
    <w:qFormat/>
    <w:rsid w:val="00A746AA"/>
    <w:pPr>
      <w:ind w:left="720"/>
      <w:contextualSpacing/>
    </w:pPr>
  </w:style>
  <w:style w:type="paragraph" w:customStyle="1" w:styleId="Default">
    <w:name w:val="Default"/>
    <w:rsid w:val="00E94B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AB6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44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73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5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1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5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01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6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3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3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63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2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6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9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1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0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8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5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2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69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8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91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1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11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9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9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5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24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44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4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46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4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4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37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8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8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0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78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0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5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59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1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4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9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1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84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8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1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1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75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89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53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08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doi.org/10.3390/molecules28083642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walaanaser106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walaa_elshalakani@agr.asu.edu.eg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1324</Words>
  <Characters>7549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8856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walaanaser106@gmail.com</cp:lastModifiedBy>
  <cp:revision>5</cp:revision>
  <dcterms:created xsi:type="dcterms:W3CDTF">2023-06-13T23:55:00Z</dcterms:created>
  <dcterms:modified xsi:type="dcterms:W3CDTF">2024-09-14T16:49:00Z</dcterms:modified>
</cp:coreProperties>
</file>